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outlineLvl w:val="0"/>
        <w:rPr>
          <w:rFonts w:ascii="宋体" w:cs="宋体"/>
          <w:b/>
          <w:sz w:val="36"/>
          <w:szCs w:val="20"/>
          <w:lang w:val="en-US" w:eastAsia="zh-CN"/>
        </w:rPr>
      </w:pPr>
      <w:bookmarkStart w:id="0" w:name="第二部分"/>
      <w:bookmarkStart w:id="1" w:name="_Toc91899870"/>
      <w:bookmarkStart w:id="2" w:name="_GoBack"/>
      <w:bookmarkEnd w:id="2"/>
      <w:r>
        <w:rPr>
          <w:rFonts w:ascii="宋体" w:cs="宋体" w:hint="eastAsia"/>
          <w:b/>
          <w:sz w:val="36"/>
          <w:szCs w:val="20"/>
          <w:lang w:val="en-US" w:eastAsia="zh-CN"/>
        </w:rPr>
        <w:t>钱江海关异宠活体智能检测仪采购项目的公开招标公告</w:t>
      </w:r>
    </w:p>
    <w:p>
      <w:pPr>
        <w:widowControl/>
        <w:spacing w:line="360" w:lineRule="auto"/>
        <w:ind w:firstLineChars="200" w:firstLine="480"/>
        <w:jc w:val="left"/>
        <w:rPr>
          <w:rFonts w:ascii="宋体" w:cs="宋体" w:hint="eastAsia"/>
          <w:color w:val="auto"/>
          <w:kern w:val="0"/>
          <w:sz w:val="24"/>
          <w:szCs w:val="24"/>
          <w:highlight w:val="auto"/>
        </w:rPr>
      </w:pPr>
      <w:r>
        <w:rPr>
          <w:rFonts w:ascii="宋体" w:cs="宋体" w:hint="eastAsia"/>
          <w:color w:val="auto"/>
          <w:kern w:val="0"/>
          <w:sz w:val="24"/>
          <w:szCs w:val="24"/>
          <w:highlight w:val="auto"/>
        </w:rPr>
        <w:t>项目概况</w:t>
      </w:r>
    </w:p>
    <w:p>
      <w:pPr>
        <w:widowControl/>
        <w:spacing w:line="360" w:lineRule="auto"/>
        <w:ind w:firstLineChars="200" w:firstLine="480"/>
        <w:jc w:val="left"/>
        <w:rPr>
          <w:rFonts w:ascii="宋体" w:cs="宋体" w:hint="eastAsia"/>
          <w:color w:val="auto"/>
          <w:kern w:val="0"/>
          <w:sz w:val="24"/>
          <w:szCs w:val="24"/>
          <w:highlight w:val="auto"/>
        </w:rPr>
      </w:pPr>
      <w:r>
        <w:rPr>
          <w:rFonts w:ascii="宋体" w:cs="宋体" w:hint="eastAsia"/>
          <w:color w:val="auto"/>
          <w:kern w:val="0"/>
          <w:sz w:val="24"/>
          <w:szCs w:val="24"/>
          <w:lang w:eastAsia="zh-CN"/>
          <w:highlight w:val="auto"/>
        </w:rPr>
        <w:t>钱江海关异宠活体智能检测仪采购项目</w:t>
      </w:r>
      <w:r>
        <w:rPr>
          <w:rFonts w:ascii="宋体" w:cs="宋体" w:hint="eastAsia"/>
          <w:color w:val="auto"/>
          <w:kern w:val="0"/>
          <w:sz w:val="24"/>
          <w:szCs w:val="24"/>
          <w:highlight w:val="auto"/>
        </w:rPr>
        <w:t xml:space="preserve"> 招标项目的潜在投标人应在线上获取招标文件，并于2025年</w:t>
      </w:r>
      <w:r>
        <w:rPr>
          <w:rFonts w:ascii="宋体" w:cs="宋体" w:hint="eastAsia"/>
          <w:color w:val="auto"/>
          <w:kern w:val="0"/>
          <w:sz w:val="24"/>
          <w:szCs w:val="24"/>
          <w:lang w:val="en-US" w:eastAsia="zh-CN"/>
          <w:highlight w:val="auto"/>
        </w:rPr>
        <w:t>12</w:t>
      </w:r>
      <w:r>
        <w:rPr>
          <w:rFonts w:ascii="宋体" w:cs="宋体" w:hint="eastAsia"/>
          <w:color w:val="auto"/>
          <w:kern w:val="0"/>
          <w:sz w:val="24"/>
          <w:szCs w:val="24"/>
          <w:highlight w:val="auto"/>
        </w:rPr>
        <w:t>月</w:t>
      </w:r>
      <w:r>
        <w:rPr>
          <w:rFonts w:ascii="宋体" w:cs="宋体" w:hint="eastAsia"/>
          <w:color w:val="auto"/>
          <w:kern w:val="0"/>
          <w:sz w:val="24"/>
          <w:szCs w:val="24"/>
          <w:lang w:val="en-US" w:eastAsia="zh-CN"/>
          <w:highlight w:val="auto"/>
        </w:rPr>
        <w:t>16</w:t>
      </w:r>
      <w:r>
        <w:rPr>
          <w:rFonts w:ascii="宋体" w:cs="宋体" w:hint="eastAsia"/>
          <w:color w:val="auto"/>
          <w:kern w:val="0"/>
          <w:sz w:val="24"/>
          <w:szCs w:val="24"/>
          <w:highlight w:val="auto"/>
        </w:rPr>
        <w:t>日 14点30分（北京时间）前递交投标文件。</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一、项目基本情况</w:t>
      </w:r>
    </w:p>
    <w:p>
      <w:pPr>
        <w:spacing w:line="360" w:lineRule="auto"/>
        <w:ind w:firstLineChars="200" w:firstLine="480"/>
        <w:rPr>
          <w:rFonts w:ascii="宋体" w:eastAsia="宋体" w:cs="宋体" w:hint="eastAsia"/>
          <w:b w:val="0"/>
          <w:bCs/>
          <w:color w:val="auto"/>
          <w:sz w:val="24"/>
          <w:szCs w:val="24"/>
          <w:lang w:eastAsia="zh-CN"/>
          <w:highlight w:val="auto"/>
        </w:rPr>
      </w:pPr>
      <w:r>
        <w:rPr>
          <w:rFonts w:ascii="宋体" w:cs="宋体" w:hint="eastAsia"/>
          <w:b w:val="0"/>
          <w:bCs/>
          <w:color w:val="auto"/>
          <w:sz w:val="24"/>
          <w:szCs w:val="24"/>
          <w:highlight w:val="auto"/>
        </w:rPr>
        <w:t>项目编号：</w:t>
      </w:r>
      <w:r>
        <w:rPr>
          <w:rFonts w:ascii="宋体" w:cs="宋体" w:hint="eastAsia"/>
          <w:b w:val="0"/>
          <w:bCs/>
          <w:color w:val="auto"/>
          <w:sz w:val="24"/>
          <w:szCs w:val="24"/>
          <w:lang w:eastAsia="zh-CN"/>
          <w:highlight w:val="auto"/>
        </w:rPr>
        <w:t>ZJTX-QJHG20251117001</w:t>
      </w:r>
    </w:p>
    <w:p>
      <w:pPr>
        <w:spacing w:line="360" w:lineRule="auto"/>
        <w:ind w:firstLineChars="200" w:firstLine="480"/>
        <w:rPr>
          <w:rFonts w:ascii="宋体" w:eastAsia="宋体" w:cs="宋体" w:hint="eastAsia"/>
          <w:b w:val="0"/>
          <w:bCs/>
          <w:color w:val="auto"/>
          <w:sz w:val="24"/>
          <w:szCs w:val="24"/>
          <w:lang w:eastAsia="zh-CN"/>
          <w:highlight w:val="auto"/>
        </w:rPr>
      </w:pPr>
      <w:r>
        <w:rPr>
          <w:rFonts w:ascii="宋体" w:cs="宋体" w:hint="eastAsia"/>
          <w:b w:val="0"/>
          <w:bCs/>
          <w:color w:val="auto"/>
          <w:sz w:val="24"/>
          <w:szCs w:val="24"/>
          <w:highlight w:val="auto"/>
        </w:rPr>
        <w:t>项目名称：</w:t>
      </w:r>
      <w:r>
        <w:rPr>
          <w:rFonts w:ascii="宋体" w:cs="宋体" w:hint="eastAsia"/>
          <w:b w:val="0"/>
          <w:bCs/>
          <w:color w:val="auto"/>
          <w:sz w:val="24"/>
          <w:szCs w:val="24"/>
          <w:lang w:eastAsia="zh-CN"/>
          <w:highlight w:val="auto"/>
        </w:rPr>
        <w:t>钱江海关异宠活体智能检测仪采购项目</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预算金额：</w:t>
      </w:r>
      <w:r>
        <w:rPr>
          <w:rFonts w:ascii="宋体" w:cs="宋体" w:hint="eastAsia"/>
          <w:b w:val="0"/>
          <w:bCs/>
          <w:color w:val="auto"/>
          <w:sz w:val="24"/>
          <w:szCs w:val="24"/>
          <w:lang w:eastAsia="zh-CN"/>
          <w:highlight w:val="auto"/>
        </w:rPr>
        <w:t>67</w:t>
      </w:r>
      <w:r>
        <w:rPr>
          <w:rFonts w:ascii="宋体" w:cs="宋体" w:hint="eastAsia"/>
          <w:b w:val="0"/>
          <w:bCs/>
          <w:color w:val="auto"/>
          <w:sz w:val="24"/>
          <w:szCs w:val="24"/>
          <w:highlight w:val="auto"/>
        </w:rPr>
        <w:t>.000000 万元（人民币）</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最高限价（如有）：</w:t>
      </w:r>
      <w:r>
        <w:rPr>
          <w:rFonts w:ascii="宋体" w:cs="宋体" w:hint="eastAsia"/>
          <w:b w:val="0"/>
          <w:bCs/>
          <w:color w:val="auto"/>
          <w:sz w:val="24"/>
          <w:szCs w:val="24"/>
          <w:lang w:eastAsia="zh-CN"/>
          <w:highlight w:val="auto"/>
        </w:rPr>
        <w:t>67</w:t>
      </w:r>
      <w:r>
        <w:rPr>
          <w:rFonts w:ascii="宋体" w:cs="宋体" w:hint="eastAsia"/>
          <w:b w:val="0"/>
          <w:bCs/>
          <w:color w:val="auto"/>
          <w:sz w:val="24"/>
          <w:szCs w:val="24"/>
          <w:highlight w:val="auto"/>
        </w:rPr>
        <w:t>.000000 万元（人民币）</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采购需求：异宠活体智能检测仪1台</w:t>
      </w:r>
      <w:r>
        <w:rPr>
          <w:rFonts w:ascii="宋体" w:cs="宋体" w:hint="eastAsia"/>
          <w:b w:val="0"/>
          <w:bCs/>
          <w:color w:val="auto"/>
          <w:sz w:val="24"/>
          <w:szCs w:val="24"/>
          <w:lang w:eastAsia="zh-CN"/>
          <w:highlight w:val="auto"/>
        </w:rPr>
        <w:t>，</w:t>
      </w:r>
      <w:r>
        <w:rPr>
          <w:rFonts w:ascii="宋体" w:cs="宋体" w:hint="eastAsia"/>
          <w:b w:val="0"/>
          <w:bCs/>
          <w:color w:val="auto"/>
          <w:sz w:val="24"/>
          <w:szCs w:val="24"/>
          <w:highlight w:val="auto"/>
        </w:rPr>
        <w:t>详见招标文件</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合同履行期限：合同签订后</w:t>
      </w:r>
      <w:r>
        <w:rPr>
          <w:rFonts w:ascii="宋体" w:cs="宋体" w:hint="eastAsia"/>
          <w:b w:val="0"/>
          <w:bCs/>
          <w:color w:val="auto"/>
          <w:sz w:val="24"/>
          <w:szCs w:val="24"/>
          <w:lang w:val="en-US" w:eastAsia="zh-CN"/>
          <w:highlight w:val="auto"/>
        </w:rPr>
        <w:t>7</w:t>
      </w:r>
      <w:r>
        <w:rPr>
          <w:rFonts w:ascii="宋体" w:cs="宋体" w:hint="eastAsia"/>
          <w:b w:val="0"/>
          <w:bCs/>
          <w:color w:val="auto"/>
          <w:sz w:val="24"/>
          <w:szCs w:val="24"/>
          <w:lang w:eastAsia="zh-CN"/>
          <w:highlight w:val="auto"/>
        </w:rPr>
        <w:t>日历天</w:t>
      </w:r>
      <w:r>
        <w:rPr>
          <w:rFonts w:ascii="宋体" w:cs="宋体" w:hint="eastAsia"/>
          <w:b w:val="0"/>
          <w:bCs/>
          <w:color w:val="auto"/>
          <w:sz w:val="24"/>
          <w:szCs w:val="24"/>
          <w:highlight w:val="auto"/>
        </w:rPr>
        <w:t>内交付，并于</w:t>
      </w:r>
      <w:r>
        <w:rPr>
          <w:rFonts w:ascii="宋体" w:cs="宋体" w:hint="eastAsia"/>
          <w:b w:val="0"/>
          <w:bCs/>
          <w:color w:val="auto"/>
          <w:sz w:val="24"/>
          <w:szCs w:val="24"/>
          <w:lang w:val="en-US" w:eastAsia="zh-CN"/>
          <w:highlight w:val="auto"/>
        </w:rPr>
        <w:t>3</w:t>
      </w:r>
      <w:r>
        <w:rPr>
          <w:rFonts w:ascii="宋体" w:cs="宋体" w:hint="eastAsia"/>
          <w:b w:val="0"/>
          <w:bCs/>
          <w:color w:val="auto"/>
          <w:sz w:val="24"/>
          <w:szCs w:val="24"/>
          <w:lang w:eastAsia="zh-CN"/>
          <w:highlight w:val="auto"/>
        </w:rPr>
        <w:t>日历天</w:t>
      </w:r>
      <w:r>
        <w:rPr>
          <w:rFonts w:ascii="宋体" w:cs="宋体" w:hint="eastAsia"/>
          <w:b w:val="0"/>
          <w:bCs/>
          <w:color w:val="auto"/>
          <w:sz w:val="24"/>
          <w:szCs w:val="24"/>
          <w:highlight w:val="auto"/>
        </w:rPr>
        <w:t>内安装调试通过验收。</w:t>
      </w:r>
    </w:p>
    <w:p>
      <w:pPr>
        <w:spacing w:line="360" w:lineRule="auto"/>
        <w:ind w:firstLineChars="200" w:firstLine="480"/>
        <w:rPr>
          <w:rFonts w:ascii="宋体" w:cs="宋体" w:hint="eastAsia"/>
          <w:b w:val="0"/>
          <w:bCs/>
          <w:color w:val="auto"/>
          <w:sz w:val="24"/>
          <w:szCs w:val="24"/>
          <w:highlight w:val="auto"/>
        </w:rPr>
      </w:pPr>
      <w:r>
        <w:rPr>
          <w:rFonts w:ascii="宋体" w:cs="宋体" w:hint="eastAsia"/>
          <w:b w:val="0"/>
          <w:bCs/>
          <w:color w:val="auto"/>
          <w:sz w:val="24"/>
          <w:szCs w:val="24"/>
          <w:highlight w:val="auto"/>
        </w:rPr>
        <w:t>本项目( 不接受  )联合体投标。</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二、</w:t>
      </w:r>
      <w:r>
        <w:rPr>
          <w:rFonts w:ascii="宋体" w:cs="宋体" w:hint="eastAsia"/>
          <w:b/>
          <w:color w:val="auto"/>
          <w:sz w:val="24"/>
          <w:szCs w:val="24"/>
          <w:lang w:val="en-US" w:eastAsia="zh-CN"/>
          <w:highlight w:val="auto"/>
        </w:rPr>
        <w:t>申请人的</w:t>
      </w:r>
      <w:r>
        <w:rPr>
          <w:rFonts w:ascii="宋体" w:cs="宋体" w:hint="eastAsia"/>
          <w:b/>
          <w:color w:val="auto"/>
          <w:sz w:val="24"/>
          <w:szCs w:val="24"/>
          <w:highlight w:val="auto"/>
        </w:rPr>
        <w:t>资格要求：</w:t>
      </w:r>
    </w:p>
    <w:p>
      <w:pPr>
        <w:pStyle w:val="1022"/>
        <w:spacing w:before="0" w:beforeAutospacing="0" w:after="0" w:afterAutospacing="0" w:line="360" w:lineRule="auto"/>
        <w:ind w:firstLineChars="200" w:firstLine="464"/>
        <w:rPr>
          <w:rFonts w:ascii="宋体" w:eastAsia="宋体" w:cs="宋体" w:hint="eastAsia"/>
          <w:color w:val="auto"/>
          <w:spacing w:val="-4"/>
          <w:szCs w:val="21"/>
          <w:lang w:val="en-US" w:eastAsia="zh-CN" w:bidi="ar-SA"/>
        </w:rPr>
      </w:pPr>
      <w:r>
        <w:rPr>
          <w:rFonts w:ascii="宋体" w:eastAsia="宋体" w:cs="宋体" w:hint="eastAsia"/>
          <w:color w:val="auto"/>
          <w:spacing w:val="-4"/>
          <w:szCs w:val="21"/>
          <w:lang w:val="en-US" w:eastAsia="zh-CN" w:bidi="ar-SA"/>
        </w:rPr>
        <w:t>1.满足《中华人民共和国政府采购法》第二十二条规定,</w:t>
      </w:r>
    </w:p>
    <w:p>
      <w:pPr>
        <w:pStyle w:val="1022"/>
        <w:spacing w:before="0" w:beforeAutospacing="0" w:after="0" w:afterAutospacing="0" w:line="360" w:lineRule="auto"/>
        <w:ind w:firstLineChars="200" w:firstLine="464"/>
        <w:rPr>
          <w:rFonts w:cs="宋体" w:hint="eastAsia"/>
          <w:color w:val="auto"/>
          <w:spacing w:val="-4"/>
          <w:szCs w:val="21"/>
          <w:lang w:val="en-US" w:eastAsia="zh-CN" w:bidi="ar-SA"/>
          <w:highlight w:val="auto"/>
        </w:rPr>
      </w:pPr>
      <w:r>
        <w:rPr>
          <w:rFonts w:ascii="宋体" w:eastAsia="宋体" w:cs="宋体" w:hint="eastAsia"/>
          <w:color w:val="auto"/>
          <w:spacing w:val="-4"/>
          <w:szCs w:val="21"/>
          <w:lang w:val="en-US" w:eastAsia="zh-CN" w:bidi="ar-SA"/>
          <w:highlight w:val="auto"/>
        </w:rPr>
        <w:t>2.落实政府采购政策需满足的资格要求</w:t>
      </w:r>
      <w:r>
        <w:rPr>
          <w:rFonts w:cs="宋体" w:hint="eastAsia"/>
          <w:color w:val="auto"/>
          <w:spacing w:val="-4"/>
          <w:szCs w:val="21"/>
          <w:lang w:val="en-US" w:eastAsia="zh-CN" w:bidi="ar-SA"/>
          <w:highlight w:val="auto"/>
        </w:rPr>
        <w:t>：</w:t>
      </w:r>
    </w:p>
    <w:p>
      <w:pPr>
        <w:pStyle w:val="1022"/>
        <w:spacing w:before="0" w:beforeAutospacing="0" w:after="0" w:afterAutospacing="0" w:line="360" w:lineRule="auto"/>
        <w:ind w:firstLineChars="200" w:firstLine="464"/>
        <w:rPr>
          <w:rFonts w:ascii="宋体" w:eastAsia="宋体" w:cs="宋体" w:hint="eastAsia"/>
          <w:color w:val="auto"/>
          <w:spacing w:val="-4"/>
          <w:szCs w:val="21"/>
          <w:lang w:val="en-US" w:eastAsia="zh-CN" w:bidi="ar-SA"/>
          <w:highlight w:val="auto"/>
        </w:rPr>
      </w:pPr>
      <w:r>
        <w:rPr>
          <w:rFonts w:ascii="宋体" w:eastAsia="宋体" w:cs="宋体" w:hint="eastAsia"/>
          <w:color w:val="auto"/>
          <w:spacing w:val="-4"/>
          <w:szCs w:val="21"/>
          <w:lang w:val="en-US" w:eastAsia="zh-CN" w:bidi="ar-SA"/>
          <w:highlight w:val="auto"/>
        </w:rPr>
        <w:t>☑专门面向中小企业</w:t>
      </w:r>
    </w:p>
    <w:p>
      <w:pPr>
        <w:pStyle w:val="1022"/>
        <w:spacing w:before="0" w:beforeAutospacing="0" w:after="0" w:afterAutospacing="0" w:line="360" w:lineRule="auto"/>
        <w:ind w:firstLineChars="200" w:firstLine="464"/>
        <w:rPr>
          <w:rFonts w:ascii="宋体" w:eastAsia="宋体" w:cs="宋体" w:hint="eastAsia"/>
          <w:color w:val="auto"/>
          <w:spacing w:val="-4"/>
          <w:szCs w:val="21"/>
          <w:lang w:val="en-US" w:eastAsia="zh-CN" w:bidi="ar-SA"/>
          <w:highlight w:val="auto"/>
        </w:rPr>
      </w:pPr>
      <w:r>
        <w:rPr>
          <w:rFonts w:ascii="宋体" w:eastAsia="宋体" w:cs="宋体" w:hint="eastAsia"/>
          <w:color w:val="auto"/>
          <w:spacing w:val="-4"/>
          <w:szCs w:val="21"/>
          <w:lang w:val="en-US" w:eastAsia="zh-CN" w:bidi="ar-SA"/>
          <w:highlight w:val="auto"/>
        </w:rPr>
        <w:t>☑</w:t>
      </w:r>
      <w:r>
        <w:rPr>
          <w:rFonts w:cs="宋体" w:hint="eastAsia"/>
          <w:color w:val="auto"/>
          <w:spacing w:val="-4"/>
          <w:szCs w:val="21"/>
          <w:lang w:val="en-US" w:eastAsia="zh-CN" w:bidi="ar-SA"/>
          <w:highlight w:val="auto"/>
        </w:rPr>
        <w:t>货物</w:t>
      </w:r>
      <w:r>
        <w:rPr>
          <w:rFonts w:ascii="宋体" w:eastAsia="宋体" w:cs="宋体" w:hint="eastAsia"/>
          <w:color w:val="auto"/>
          <w:spacing w:val="-4"/>
          <w:szCs w:val="21"/>
          <w:lang w:val="en-US" w:eastAsia="zh-CN" w:bidi="ar-SA"/>
          <w:highlight w:val="auto"/>
        </w:rPr>
        <w:t>全部由符合政策要求的中小企业</w:t>
      </w:r>
      <w:r>
        <w:rPr>
          <w:rFonts w:cs="宋体" w:hint="eastAsia"/>
          <w:color w:val="auto"/>
          <w:spacing w:val="-4"/>
          <w:szCs w:val="21"/>
          <w:lang w:val="en-US" w:eastAsia="zh-CN" w:bidi="ar-SA"/>
          <w:highlight w:val="auto"/>
        </w:rPr>
        <w:t>制造</w:t>
      </w:r>
      <w:r>
        <w:rPr>
          <w:rFonts w:ascii="宋体" w:eastAsia="宋体" w:cs="宋体" w:hint="eastAsia"/>
          <w:color w:val="auto"/>
          <w:spacing w:val="-4"/>
          <w:szCs w:val="21"/>
          <w:lang w:val="en-US" w:eastAsia="zh-CN" w:bidi="ar-SA"/>
          <w:highlight w:val="auto"/>
        </w:rPr>
        <w:t>，提供中小企业声明函；</w:t>
      </w:r>
    </w:p>
    <w:p>
      <w:pPr>
        <w:pStyle w:val="1022"/>
        <w:spacing w:before="0" w:beforeAutospacing="0" w:after="0" w:afterAutospacing="0" w:line="360" w:lineRule="auto"/>
        <w:ind w:firstLineChars="200" w:firstLine="464"/>
        <w:rPr>
          <w:rFonts w:ascii="宋体" w:cs="宋体" w:hint="eastAsia"/>
          <w:color w:val="auto"/>
          <w:sz w:val="24"/>
          <w:highlight w:val="auto"/>
        </w:rPr>
      </w:pPr>
      <w:r>
        <w:rPr>
          <w:rFonts w:ascii="宋体" w:eastAsia="宋体" w:cs="宋体" w:hint="eastAsia"/>
          <w:color w:val="auto"/>
          <w:spacing w:val="-4"/>
          <w:szCs w:val="21"/>
          <w:lang w:val="en-US" w:eastAsia="zh-CN" w:bidi="ar-SA"/>
        </w:rPr>
        <w:t>3.本项目的特定资格要求</w:t>
      </w:r>
      <w:r>
        <w:rPr>
          <w:rFonts w:cs="宋体" w:hint="eastAsia"/>
          <w:color w:val="auto"/>
          <w:spacing w:val="-4"/>
          <w:szCs w:val="21"/>
          <w:lang w:val="en-US" w:eastAsia="zh-CN" w:bidi="ar-SA"/>
        </w:rPr>
        <w:t>：无</w:t>
      </w:r>
    </w:p>
    <w:p>
      <w:pPr>
        <w:spacing w:line="360" w:lineRule="auto"/>
        <w:ind w:firstLineChars="200" w:firstLine="480"/>
        <w:rPr>
          <w:rFonts w:ascii="宋体" w:cs="宋体" w:hint="eastAsia"/>
          <w:b/>
          <w:color w:val="auto"/>
          <w:sz w:val="24"/>
          <w:szCs w:val="24"/>
          <w:highlight w:val="auto"/>
        </w:rPr>
      </w:pPr>
      <w:r>
        <w:rPr>
          <w:rFonts w:ascii="宋体" w:cs="宋体" w:hint="eastAsia"/>
          <w:b/>
          <w:color w:val="auto"/>
          <w:sz w:val="24"/>
          <w:szCs w:val="24"/>
          <w:highlight w:val="auto"/>
        </w:rPr>
        <w:t>三、</w:t>
      </w:r>
      <w:r>
        <w:rPr>
          <w:rFonts w:ascii="宋体" w:cs="宋体" w:hint="eastAsia"/>
          <w:b/>
          <w:color w:val="auto"/>
          <w:sz w:val="24"/>
          <w:szCs w:val="24"/>
          <w:lang w:val="en-US" w:eastAsia="zh-CN"/>
          <w:highlight w:val="auto"/>
        </w:rPr>
        <w:t>获取招标</w:t>
      </w:r>
      <w:r>
        <w:rPr>
          <w:rFonts w:ascii="宋体" w:cs="宋体" w:hint="eastAsia"/>
          <w:b/>
          <w:color w:val="auto"/>
          <w:sz w:val="24"/>
          <w:szCs w:val="24"/>
          <w:highlight w:val="auto"/>
        </w:rPr>
        <w:t>文件：</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时间:2025年</w:t>
      </w:r>
      <w:r>
        <w:rPr>
          <w:rFonts w:ascii="宋体" w:cs="宋体" w:hint="eastAsia"/>
          <w:bCs/>
          <w:color w:val="auto"/>
          <w:sz w:val="24"/>
          <w:szCs w:val="24"/>
          <w:lang w:val="en-US" w:eastAsia="zh-CN"/>
          <w:highlight w:val="auto"/>
        </w:rPr>
        <w:t>11</w:t>
      </w:r>
      <w:r>
        <w:rPr>
          <w:rFonts w:ascii="宋体" w:cs="宋体" w:hint="eastAsia"/>
          <w:bCs/>
          <w:color w:val="auto"/>
          <w:sz w:val="24"/>
          <w:szCs w:val="24"/>
          <w:highlight w:val="auto"/>
        </w:rPr>
        <w:t>月</w:t>
      </w:r>
      <w:r>
        <w:rPr>
          <w:rFonts w:ascii="宋体" w:cs="宋体" w:hint="eastAsia"/>
          <w:bCs/>
          <w:color w:val="auto"/>
          <w:sz w:val="24"/>
          <w:szCs w:val="24"/>
          <w:lang w:val="en-US" w:eastAsia="zh-CN"/>
          <w:highlight w:val="auto"/>
        </w:rPr>
        <w:t>26</w:t>
      </w:r>
      <w:r>
        <w:rPr>
          <w:rFonts w:ascii="宋体" w:cs="宋体" w:hint="eastAsia"/>
          <w:bCs/>
          <w:color w:val="auto"/>
          <w:sz w:val="24"/>
          <w:szCs w:val="24"/>
          <w:highlight w:val="auto"/>
        </w:rPr>
        <w:t>日至2025年</w:t>
      </w:r>
      <w:r>
        <w:rPr>
          <w:rFonts w:ascii="宋体" w:cs="宋体" w:hint="eastAsia"/>
          <w:bCs/>
          <w:color w:val="auto"/>
          <w:sz w:val="24"/>
          <w:szCs w:val="24"/>
          <w:lang w:val="en-US" w:eastAsia="zh-CN"/>
          <w:highlight w:val="auto"/>
        </w:rPr>
        <w:t>12</w:t>
      </w:r>
      <w:r>
        <w:rPr>
          <w:rFonts w:ascii="宋体" w:cs="宋体" w:hint="eastAsia"/>
          <w:bCs/>
          <w:color w:val="auto"/>
          <w:sz w:val="24"/>
          <w:szCs w:val="24"/>
          <w:highlight w:val="auto"/>
        </w:rPr>
        <w:t>月</w:t>
      </w:r>
      <w:r>
        <w:rPr>
          <w:rFonts w:ascii="宋体" w:cs="宋体" w:hint="eastAsia"/>
          <w:bCs/>
          <w:color w:val="auto"/>
          <w:sz w:val="24"/>
          <w:szCs w:val="24"/>
          <w:lang w:val="en-US" w:eastAsia="zh-CN"/>
          <w:highlight w:val="auto"/>
        </w:rPr>
        <w:t>2</w:t>
      </w:r>
      <w:r>
        <w:rPr>
          <w:rFonts w:ascii="宋体" w:cs="宋体" w:hint="eastAsia"/>
          <w:bCs/>
          <w:color w:val="auto"/>
          <w:sz w:val="24"/>
          <w:szCs w:val="24"/>
          <w:highlight w:val="auto"/>
        </w:rPr>
        <w:t>日，每天上午8:00至12:00，下午12:00至17:30。(北京时间，法定节假日除外)</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地点:线上</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方式:投标人通过邮件报名，营业执照复印件加盖公章、授权委托书</w:t>
      </w:r>
      <w:r>
        <w:rPr>
          <w:rFonts w:ascii="宋体" w:cs="宋体" w:hint="eastAsia"/>
          <w:bCs/>
          <w:color w:val="auto"/>
          <w:sz w:val="24"/>
          <w:szCs w:val="24"/>
          <w:lang w:eastAsia="zh-CN"/>
          <w:highlight w:val="auto"/>
        </w:rPr>
        <w:t>、</w:t>
      </w:r>
      <w:r>
        <w:rPr>
          <w:rFonts w:ascii="宋体" w:cs="宋体" w:hint="eastAsia"/>
          <w:bCs/>
          <w:color w:val="auto"/>
          <w:sz w:val="24"/>
          <w:szCs w:val="24"/>
          <w:lang w:val="en-US" w:eastAsia="zh-CN"/>
          <w:highlight w:val="auto"/>
        </w:rPr>
        <w:t>授权代表身份证复印件</w:t>
      </w:r>
      <w:r>
        <w:rPr>
          <w:rFonts w:ascii="宋体" w:cs="宋体" w:hint="eastAsia"/>
          <w:bCs/>
          <w:color w:val="auto"/>
          <w:sz w:val="24"/>
          <w:szCs w:val="24"/>
          <w:highlight w:val="auto"/>
        </w:rPr>
        <w:t>及招标文件领取表打包发至邮箱:3116691360@qq.com</w:t>
      </w:r>
    </w:p>
    <w:p>
      <w:pPr>
        <w:widowControl/>
        <w:spacing w:before="60" w:after="60" w:line="360" w:lineRule="auto"/>
        <w:ind w:left="60" w:right="60" w:firstLineChars="200" w:firstLine="480"/>
        <w:jc w:val="left"/>
        <w:rPr>
          <w:rFonts w:ascii="宋体" w:cs="宋体"/>
          <w:bCs/>
          <w:color w:val="auto"/>
          <w:sz w:val="24"/>
          <w:szCs w:val="24"/>
          <w:highlight w:val="auto"/>
        </w:rPr>
      </w:pPr>
      <w:r>
        <w:rPr>
          <w:rFonts w:ascii="宋体" w:cs="宋体" w:hint="eastAsia"/>
          <w:bCs/>
          <w:color w:val="auto"/>
          <w:sz w:val="24"/>
          <w:szCs w:val="24"/>
          <w:highlight w:val="auto"/>
        </w:rPr>
        <w:t>售价:￥500.0 元，本公告包含的招标文件售价总和</w:t>
      </w:r>
    </w:p>
    <w:p>
      <w:pPr>
        <w:widowControl/>
        <w:spacing w:before="60" w:after="60" w:line="360" w:lineRule="auto"/>
        <w:ind w:left="60" w:right="60"/>
        <w:jc w:val="left"/>
        <w:rPr>
          <w:rFonts w:ascii="宋体" w:cs="宋体" w:hint="eastAsia"/>
          <w:b/>
          <w:color w:val="auto"/>
          <w:sz w:val="24"/>
          <w:szCs w:val="24"/>
          <w:highlight w:val="auto"/>
        </w:rPr>
      </w:pPr>
      <w:r>
        <w:rPr>
          <w:rFonts w:ascii="宋体" w:cs="宋体" w:hint="eastAsia"/>
          <w:b/>
          <w:color w:val="auto"/>
          <w:sz w:val="24"/>
          <w:szCs w:val="24"/>
          <w:highlight w:val="auto"/>
        </w:rPr>
        <w:t xml:space="preserve">    四、提交投标文件截止时间、开标时间和地点</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提交投标文件截止时间:2025年</w:t>
      </w:r>
      <w:r>
        <w:rPr>
          <w:rFonts w:ascii="宋体" w:cs="宋体" w:hint="eastAsia"/>
          <w:bCs/>
          <w:color w:val="auto"/>
          <w:sz w:val="24"/>
          <w:szCs w:val="24"/>
          <w:lang w:val="en-US" w:eastAsia="zh-CN"/>
          <w:highlight w:val="auto"/>
        </w:rPr>
        <w:t>12</w:t>
      </w:r>
      <w:r>
        <w:rPr>
          <w:rFonts w:ascii="宋体" w:cs="宋体" w:hint="eastAsia"/>
          <w:bCs/>
          <w:color w:val="auto"/>
          <w:sz w:val="24"/>
          <w:szCs w:val="24"/>
          <w:highlight w:val="auto"/>
        </w:rPr>
        <w:t>月</w:t>
      </w:r>
      <w:r>
        <w:rPr>
          <w:rFonts w:ascii="宋体" w:cs="宋体" w:hint="eastAsia"/>
          <w:bCs/>
          <w:color w:val="auto"/>
          <w:sz w:val="24"/>
          <w:szCs w:val="24"/>
          <w:lang w:val="en-US" w:eastAsia="zh-CN"/>
          <w:highlight w:val="auto"/>
        </w:rPr>
        <w:t>16</w:t>
      </w:r>
      <w:r>
        <w:rPr>
          <w:rFonts w:ascii="宋体" w:cs="宋体" w:hint="eastAsia"/>
          <w:bCs/>
          <w:color w:val="auto"/>
          <w:sz w:val="24"/>
          <w:szCs w:val="24"/>
          <w:highlight w:val="auto"/>
        </w:rPr>
        <w:t>日14点30分(北京时间)</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开标时间:2025年</w:t>
      </w:r>
      <w:r>
        <w:rPr>
          <w:rFonts w:ascii="宋体" w:cs="宋体" w:hint="eastAsia"/>
          <w:bCs/>
          <w:color w:val="auto"/>
          <w:sz w:val="24"/>
          <w:szCs w:val="24"/>
          <w:lang w:val="en-US" w:eastAsia="zh-CN"/>
          <w:highlight w:val="auto"/>
        </w:rPr>
        <w:t>12</w:t>
      </w:r>
      <w:r>
        <w:rPr>
          <w:rFonts w:ascii="宋体" w:cs="宋体" w:hint="eastAsia"/>
          <w:bCs/>
          <w:color w:val="auto"/>
          <w:sz w:val="24"/>
          <w:szCs w:val="24"/>
          <w:highlight w:val="auto"/>
        </w:rPr>
        <w:t>月</w:t>
      </w:r>
      <w:r>
        <w:rPr>
          <w:rFonts w:ascii="宋体" w:cs="宋体" w:hint="eastAsia"/>
          <w:bCs/>
          <w:color w:val="auto"/>
          <w:sz w:val="24"/>
          <w:szCs w:val="24"/>
          <w:lang w:val="en-US" w:eastAsia="zh-CN"/>
          <w:highlight w:val="auto"/>
        </w:rPr>
        <w:t>16</w:t>
      </w:r>
      <w:r>
        <w:rPr>
          <w:rFonts w:ascii="宋体" w:cs="宋体" w:hint="eastAsia"/>
          <w:bCs/>
          <w:color w:val="auto"/>
          <w:sz w:val="24"/>
          <w:szCs w:val="24"/>
          <w:highlight w:val="auto"/>
        </w:rPr>
        <w:t>日 14点30分(北京时间)</w:t>
      </w:r>
    </w:p>
    <w:p>
      <w:pPr>
        <w:widowControl/>
        <w:spacing w:before="60" w:after="60" w:line="360" w:lineRule="auto"/>
        <w:ind w:left="60" w:right="60" w:firstLine="419"/>
        <w:jc w:val="left"/>
        <w:rPr>
          <w:rFonts w:ascii="宋体" w:cs="宋体" w:hint="eastAsia"/>
          <w:bCs/>
          <w:color w:val="auto"/>
          <w:sz w:val="24"/>
          <w:szCs w:val="24"/>
          <w:highlight w:val="auto"/>
        </w:rPr>
      </w:pPr>
      <w:r>
        <w:rPr>
          <w:rFonts w:ascii="宋体" w:cs="宋体" w:hint="eastAsia"/>
          <w:bCs/>
          <w:color w:val="auto"/>
          <w:sz w:val="24"/>
          <w:szCs w:val="24"/>
          <w:highlight w:val="auto"/>
        </w:rPr>
        <w:t>地点:杭州市西湖区古墩路申花路口绿城紫金广场C座9楼会议室</w:t>
      </w:r>
    </w:p>
    <w:p>
      <w:pPr>
        <w:widowControl/>
        <w:spacing w:before="60" w:after="60" w:line="360" w:lineRule="auto"/>
        <w:ind w:left="60" w:right="60" w:firstLineChars="200" w:firstLine="480"/>
        <w:jc w:val="left"/>
        <w:rPr>
          <w:rFonts w:ascii="宋体" w:cs="宋体" w:hint="eastAsia"/>
          <w:b/>
          <w:color w:val="auto"/>
          <w:sz w:val="24"/>
          <w:szCs w:val="24"/>
          <w:highlight w:val="auto"/>
        </w:rPr>
      </w:pPr>
      <w:r>
        <w:rPr>
          <w:rFonts w:ascii="宋体" w:cs="宋体" w:hint="eastAsia"/>
          <w:b/>
          <w:color w:val="auto"/>
          <w:sz w:val="24"/>
          <w:szCs w:val="24"/>
          <w:highlight w:val="auto"/>
        </w:rPr>
        <w:t>五、公告期限</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自本公告发布之日起5个工作日。</w:t>
      </w:r>
    </w:p>
    <w:p>
      <w:pPr>
        <w:widowControl/>
        <w:spacing w:before="60" w:after="60" w:line="360" w:lineRule="auto"/>
        <w:ind w:left="60" w:right="60" w:firstLineChars="200" w:firstLine="480"/>
        <w:jc w:val="left"/>
        <w:rPr>
          <w:rFonts w:ascii="宋体" w:cs="宋体" w:hint="eastAsia"/>
          <w:b/>
          <w:color w:val="auto"/>
          <w:sz w:val="24"/>
          <w:szCs w:val="24"/>
          <w:highlight w:val="auto"/>
        </w:rPr>
      </w:pPr>
      <w:r>
        <w:rPr>
          <w:rFonts w:ascii="宋体" w:cs="宋体" w:hint="eastAsia"/>
          <w:b/>
          <w:color w:val="auto"/>
          <w:sz w:val="24"/>
          <w:szCs w:val="24"/>
          <w:lang w:val="en-US" w:eastAsia="zh-CN"/>
          <w:highlight w:val="auto"/>
        </w:rPr>
        <w:t>六</w:t>
      </w:r>
      <w:r>
        <w:rPr>
          <w:rFonts w:ascii="宋体" w:cs="宋体" w:hint="eastAsia"/>
          <w:b/>
          <w:color w:val="auto"/>
          <w:sz w:val="24"/>
          <w:szCs w:val="24"/>
          <w:highlight w:val="auto"/>
        </w:rPr>
        <w:t>、其他</w:t>
      </w:r>
      <w:r>
        <w:rPr>
          <w:rFonts w:ascii="宋体" w:cs="宋体" w:hint="eastAsia"/>
          <w:b/>
          <w:color w:val="auto"/>
          <w:sz w:val="24"/>
          <w:szCs w:val="24"/>
          <w:lang w:val="en-US" w:eastAsia="zh-CN"/>
          <w:highlight w:val="auto"/>
        </w:rPr>
        <w:t>补充</w:t>
      </w:r>
      <w:r>
        <w:rPr>
          <w:rFonts w:ascii="宋体" w:cs="宋体" w:hint="eastAsia"/>
          <w:b/>
          <w:color w:val="auto"/>
          <w:sz w:val="24"/>
          <w:szCs w:val="24"/>
          <w:highlight w:val="auto"/>
        </w:rPr>
        <w:t>事项：</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1、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widowControl/>
        <w:spacing w:before="60" w:after="60" w:line="360" w:lineRule="auto"/>
        <w:ind w:left="60" w:right="60" w:firstLineChars="200" w:firstLine="480"/>
        <w:jc w:val="left"/>
        <w:rPr>
          <w:rFonts w:ascii="宋体" w:cs="宋体" w:hint="eastAsia"/>
          <w:bCs/>
          <w:color w:val="auto"/>
          <w:sz w:val="24"/>
          <w:szCs w:val="24"/>
          <w:highlight w:val="auto"/>
        </w:rPr>
      </w:pPr>
      <w:r>
        <w:rPr>
          <w:rFonts w:ascii="宋体" w:cs="宋体" w:hint="eastAsia"/>
          <w:bCs/>
          <w:color w:val="auto"/>
          <w:sz w:val="24"/>
          <w:szCs w:val="24"/>
          <w:highlight w:val="auto"/>
        </w:rPr>
        <w:t>2、拒绝单位负责人为同一人或者存在直接控股、管理关系或存在采购文件中明文限制的不同投标人参加同一合同项下的政府采购活动。</w:t>
      </w:r>
    </w:p>
    <w:p>
      <w:pPr>
        <w:autoSpaceDE w:val="0"/>
        <w:autoSpaceDN w:val="0"/>
        <w:adjustRightInd w:val="0"/>
        <w:spacing w:line="360" w:lineRule="auto"/>
        <w:ind w:firstLineChars="200" w:firstLine="480"/>
        <w:rPr>
          <w:rFonts w:ascii="宋体" w:cs="宋体" w:hint="eastAsia"/>
          <w:color w:val="auto"/>
          <w:sz w:val="24"/>
          <w:szCs w:val="24"/>
          <w:lang w:val="zh-CN"/>
          <w:highlight w:val="auto"/>
        </w:rPr>
      </w:pPr>
      <w:r>
        <w:rPr>
          <w:rFonts w:ascii="宋体" w:cs="宋体" w:hint="eastAsia"/>
          <w:b/>
          <w:bCs/>
          <w:color w:val="auto"/>
          <w:sz w:val="24"/>
          <w:szCs w:val="24"/>
          <w:lang w:val="en-US" w:eastAsia="zh-CN"/>
          <w:highlight w:val="auto"/>
        </w:rPr>
        <w:t>七</w:t>
      </w:r>
      <w:r>
        <w:rPr>
          <w:rFonts w:ascii="宋体" w:cs="宋体" w:hint="eastAsia"/>
          <w:b/>
          <w:bCs/>
          <w:color w:val="auto"/>
          <w:sz w:val="24"/>
          <w:szCs w:val="24"/>
          <w:highlight w:val="auto"/>
        </w:rPr>
        <w:t>、对本次招标提出询问，请按以下方式联系</w:t>
      </w:r>
      <w:r>
        <w:rPr>
          <w:rFonts w:ascii="宋体" w:cs="宋体" w:hint="eastAsia"/>
          <w:color w:val="auto"/>
          <w:sz w:val="24"/>
          <w:szCs w:val="24"/>
          <w:lang w:val="zh-CN"/>
          <w:highlight w:val="auto"/>
        </w:rPr>
        <w:t>：</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1、采购人信息</w:t>
      </w:r>
    </w:p>
    <w:p>
      <w:pPr>
        <w:pStyle w:val="22"/>
        <w:spacing w:line="360" w:lineRule="auto"/>
        <w:ind w:firstLineChars="275" w:firstLine="660"/>
        <w:rPr>
          <w:rFonts w:ascii="宋体" w:eastAsia="宋体" w:cs="宋体" w:hint="eastAsia"/>
          <w:color w:val="auto"/>
          <w:kern w:val="2"/>
          <w:sz w:val="24"/>
          <w:szCs w:val="24"/>
          <w:lang w:eastAsia="zh-CN"/>
          <w:highlight w:val="auto"/>
        </w:rPr>
      </w:pPr>
      <w:r>
        <w:rPr>
          <w:rFonts w:ascii="宋体" w:cs="宋体" w:hint="eastAsia"/>
          <w:color w:val="auto"/>
          <w:kern w:val="2"/>
          <w:sz w:val="24"/>
          <w:szCs w:val="24"/>
          <w:highlight w:val="auto"/>
        </w:rPr>
        <w:t>名称：</w:t>
      </w:r>
      <w:r>
        <w:rPr>
          <w:rFonts w:ascii="宋体" w:cs="宋体" w:hint="eastAsia"/>
          <w:color w:val="auto"/>
          <w:kern w:val="2"/>
          <w:sz w:val="24"/>
          <w:szCs w:val="24"/>
          <w:lang w:eastAsia="zh-CN"/>
          <w:highlight w:val="auto"/>
        </w:rPr>
        <w:t>中华人民共和国钱江海关</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地址：</w:t>
      </w:r>
      <w:r>
        <w:rPr>
          <w:rFonts w:ascii="宋体" w:cs="宋体" w:hint="eastAsia"/>
          <w:color w:val="auto"/>
          <w:sz w:val="24"/>
          <w:szCs w:val="24"/>
          <w:highlight w:val="auto"/>
        </w:rPr>
        <w:t>浙江省杭州市文三路2号</w:t>
      </w:r>
    </w:p>
    <w:p>
      <w:pPr>
        <w:pStyle w:val="22"/>
        <w:spacing w:line="360" w:lineRule="auto"/>
        <w:ind w:firstLineChars="275" w:firstLine="660"/>
        <w:rPr>
          <w:rFonts w:ascii="宋体" w:cs="宋体"/>
          <w:color w:val="auto"/>
          <w:kern w:val="2"/>
          <w:sz w:val="24"/>
          <w:szCs w:val="24"/>
          <w:lang w:val="en-US"/>
          <w:highlight w:val="auto"/>
        </w:rPr>
      </w:pPr>
      <w:r>
        <w:rPr>
          <w:rFonts w:ascii="宋体" w:cs="宋体" w:hint="eastAsia"/>
          <w:color w:val="auto"/>
          <w:kern w:val="2"/>
          <w:sz w:val="24"/>
          <w:szCs w:val="24"/>
          <w:highlight w:val="auto"/>
        </w:rPr>
        <w:t>联系</w:t>
      </w:r>
      <w:r>
        <w:rPr>
          <w:rFonts w:ascii="宋体" w:cs="宋体" w:hint="eastAsia"/>
          <w:color w:val="auto"/>
          <w:kern w:val="2"/>
          <w:sz w:val="24"/>
          <w:szCs w:val="24"/>
          <w:lang w:val="en-US" w:eastAsia="zh-CN"/>
          <w:highlight w:val="auto"/>
        </w:rPr>
        <w:t>方式</w:t>
      </w:r>
      <w:r>
        <w:rPr>
          <w:rFonts w:ascii="宋体" w:cs="宋体" w:hint="eastAsia"/>
          <w:color w:val="auto"/>
          <w:kern w:val="2"/>
          <w:sz w:val="24"/>
          <w:szCs w:val="24"/>
          <w:highlight w:val="auto"/>
        </w:rPr>
        <w:t xml:space="preserve">： </w:t>
      </w:r>
      <w:r>
        <w:rPr>
          <w:rFonts w:ascii="宋体" w:cs="宋体" w:hint="eastAsia"/>
          <w:color w:val="auto"/>
          <w:kern w:val="2"/>
          <w:sz w:val="24"/>
          <w:szCs w:val="24"/>
          <w:lang w:eastAsia="zh-CN"/>
          <w:highlight w:val="auto"/>
        </w:rPr>
        <w:t>鲁女士，0571-56663230</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2、采购代理机构信息</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名称：浙江同欣工程管理有限公司</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地址：杭州市西湖区古墩路申花路口绿城紫金广场C座9楼</w:t>
      </w:r>
    </w:p>
    <w:p>
      <w:pPr>
        <w:pStyle w:val="22"/>
        <w:spacing w:line="360" w:lineRule="auto"/>
        <w:ind w:firstLineChars="275" w:firstLine="660"/>
        <w:rPr>
          <w:rFonts w:cs="宋体"/>
          <w:color w:val="auto"/>
          <w:kern w:val="2"/>
          <w:sz w:val="24"/>
          <w:szCs w:val="24"/>
          <w:lang w:val="en-US" w:eastAsia="zh-CN"/>
          <w:highlight w:val="auto"/>
        </w:rPr>
      </w:pPr>
      <w:r>
        <w:rPr>
          <w:rFonts w:cs="宋体" w:hint="eastAsia"/>
          <w:color w:val="auto"/>
          <w:kern w:val="2"/>
          <w:sz w:val="24"/>
          <w:szCs w:val="24"/>
          <w:lang w:val="en-US" w:eastAsia="zh-CN"/>
          <w:highlight w:val="auto"/>
        </w:rPr>
        <w:t>联系</w:t>
      </w:r>
      <w:r>
        <w:rPr>
          <w:rFonts w:ascii="宋体" w:cs="宋体" w:hint="eastAsia"/>
          <w:color w:val="auto"/>
          <w:kern w:val="2"/>
          <w:sz w:val="24"/>
          <w:szCs w:val="24"/>
          <w:highlight w:val="auto"/>
        </w:rPr>
        <w:t>方式：应力</w:t>
      </w:r>
      <w:r>
        <w:rPr>
          <w:rFonts w:cs="宋体" w:hint="eastAsia"/>
          <w:color w:val="auto"/>
          <w:kern w:val="2"/>
          <w:sz w:val="24"/>
          <w:szCs w:val="24"/>
          <w:lang w:eastAsia="zh-CN"/>
          <w:highlight w:val="auto"/>
        </w:rPr>
        <w:t>、</w:t>
      </w:r>
      <w:r>
        <w:rPr>
          <w:rFonts w:cs="宋体" w:hint="eastAsia"/>
          <w:color w:val="auto"/>
          <w:kern w:val="2"/>
          <w:sz w:val="24"/>
          <w:szCs w:val="24"/>
          <w:lang w:val="en-US" w:eastAsia="zh-CN"/>
          <w:highlight w:val="auto"/>
        </w:rPr>
        <w:t>秦伟杰、李达洋、陈洁</w:t>
      </w:r>
    </w:p>
    <w:p>
      <w:pPr>
        <w:pStyle w:val="22"/>
        <w:spacing w:line="360" w:lineRule="auto"/>
        <w:ind w:firstLineChars="275" w:firstLine="660"/>
        <w:rPr>
          <w:rFonts w:ascii="宋体" w:eastAsia="宋体" w:cs="宋体" w:hint="eastAsia"/>
          <w:color w:val="auto"/>
          <w:kern w:val="2"/>
          <w:sz w:val="24"/>
          <w:szCs w:val="24"/>
          <w:lang w:val="en-US" w:eastAsia="zh-CN"/>
          <w:highlight w:val="auto"/>
        </w:rPr>
      </w:pPr>
      <w:r>
        <w:rPr>
          <w:rFonts w:ascii="宋体" w:cs="宋体" w:hint="eastAsia"/>
          <w:color w:val="auto"/>
          <w:kern w:val="2"/>
          <w:sz w:val="24"/>
          <w:szCs w:val="24"/>
          <w:highlight w:val="auto"/>
        </w:rPr>
        <w:t>0571-87353858、13588464228</w:t>
      </w:r>
    </w:p>
    <w:p>
      <w:pPr>
        <w:pStyle w:val="22"/>
        <w:spacing w:line="360" w:lineRule="auto"/>
        <w:ind w:firstLineChars="275" w:firstLine="660"/>
        <w:rPr>
          <w:rFonts w:ascii="宋体" w:cs="宋体" w:hint="eastAsia"/>
          <w:color w:val="auto"/>
          <w:kern w:val="2"/>
          <w:sz w:val="24"/>
          <w:szCs w:val="24"/>
          <w:highlight w:val="auto"/>
        </w:rPr>
      </w:pPr>
      <w:r>
        <w:rPr>
          <w:rFonts w:ascii="宋体" w:cs="宋体" w:hint="eastAsia"/>
          <w:color w:val="auto"/>
          <w:kern w:val="2"/>
          <w:sz w:val="24"/>
          <w:szCs w:val="24"/>
          <w:highlight w:val="auto"/>
        </w:rPr>
        <w:t>3</w:t>
      </w:r>
      <w:r>
        <w:rPr>
          <w:rFonts w:cs="宋体" w:hint="eastAsia"/>
          <w:color w:val="auto"/>
          <w:kern w:val="2"/>
          <w:sz w:val="24"/>
          <w:szCs w:val="24"/>
          <w:lang w:eastAsia="zh-CN"/>
          <w:highlight w:val="auto"/>
        </w:rPr>
        <w:t>、</w:t>
      </w:r>
      <w:r>
        <w:rPr>
          <w:rFonts w:ascii="宋体" w:cs="宋体" w:hint="eastAsia"/>
          <w:color w:val="auto"/>
          <w:kern w:val="2"/>
          <w:sz w:val="24"/>
          <w:szCs w:val="24"/>
          <w:highlight w:val="auto"/>
        </w:rPr>
        <w:t>项目联系方式</w:t>
      </w:r>
    </w:p>
    <w:p>
      <w:pPr>
        <w:pStyle w:val="22"/>
        <w:spacing w:line="360" w:lineRule="auto"/>
        <w:ind w:firstLineChars="275" w:firstLine="660"/>
        <w:rPr>
          <w:rFonts w:ascii="宋体" w:cs="宋体"/>
          <w:color w:val="auto"/>
          <w:kern w:val="2"/>
          <w:sz w:val="24"/>
          <w:szCs w:val="24"/>
          <w:lang w:val="en-US"/>
          <w:highlight w:val="auto"/>
        </w:rPr>
      </w:pPr>
      <w:r>
        <w:rPr>
          <w:rFonts w:ascii="宋体" w:cs="宋体" w:hint="eastAsia"/>
          <w:color w:val="auto"/>
          <w:kern w:val="2"/>
          <w:sz w:val="24"/>
          <w:szCs w:val="24"/>
          <w:highlight w:val="auto"/>
        </w:rPr>
        <w:t>项目联系人</w:t>
      </w:r>
      <w:r>
        <w:rPr>
          <w:rFonts w:cs="宋体" w:hint="eastAsia"/>
          <w:color w:val="auto"/>
          <w:kern w:val="2"/>
          <w:sz w:val="24"/>
          <w:szCs w:val="24"/>
          <w:lang w:eastAsia="zh-CN"/>
          <w:highlight w:val="auto"/>
        </w:rPr>
        <w:t>：</w:t>
      </w:r>
      <w:r>
        <w:rPr>
          <w:rFonts w:ascii="宋体" w:cs="宋体" w:hint="eastAsia"/>
          <w:color w:val="auto"/>
          <w:kern w:val="2"/>
          <w:sz w:val="24"/>
          <w:szCs w:val="24"/>
          <w:highlight w:val="auto"/>
        </w:rPr>
        <w:t>应力</w:t>
      </w:r>
      <w:r>
        <w:rPr>
          <w:rFonts w:cs="宋体" w:hint="eastAsia"/>
          <w:color w:val="auto"/>
          <w:kern w:val="2"/>
          <w:sz w:val="24"/>
          <w:szCs w:val="24"/>
          <w:lang w:eastAsia="zh-CN"/>
          <w:highlight w:val="auto"/>
        </w:rPr>
        <w:t>、</w:t>
      </w:r>
      <w:r>
        <w:rPr>
          <w:rFonts w:cs="宋体" w:hint="eastAsia"/>
          <w:color w:val="auto"/>
          <w:kern w:val="2"/>
          <w:sz w:val="24"/>
          <w:szCs w:val="24"/>
          <w:lang w:val="en-US" w:eastAsia="zh-CN"/>
          <w:highlight w:val="auto"/>
        </w:rPr>
        <w:t>秦伟杰、李达洋、陈洁</w:t>
      </w:r>
    </w:p>
    <w:p>
      <w:pPr>
        <w:pStyle w:val="22"/>
        <w:spacing w:line="360" w:lineRule="auto"/>
        <w:ind w:firstLineChars="275" w:firstLine="660"/>
        <w:rPr>
          <w:rFonts w:ascii="宋体" w:eastAsia="宋体" w:cs="宋体"/>
          <w:sz w:val="24"/>
          <w:szCs w:val="24"/>
          <w:lang w:val="en-US" w:eastAsia="zh-CN"/>
        </w:rPr>
      </w:pPr>
      <w:r>
        <w:rPr>
          <w:rFonts w:ascii="宋体" w:cs="宋体" w:hint="eastAsia"/>
          <w:color w:val="auto"/>
          <w:kern w:val="2"/>
          <w:sz w:val="24"/>
          <w:szCs w:val="24"/>
          <w:highlight w:val="auto"/>
        </w:rPr>
        <w:t>电 话:0571-87353858、13588464228</w:t>
      </w:r>
    </w:p>
    <w:p>
      <w:bookmarkEnd w:id="0"/>
      <w:bookmarkEnd w:id="1"/>
    </w:p>
    <w:sectPr>
      <w:footerReference w:type="even" r:id="rId2"/>
      <w:pgSz w:w="11906" w:h="16838"/>
      <w:pgMar w:top="1276" w:right="1418" w:bottom="1247" w:left="1418" w:header="851" w:footer="992" w:gutter="0"/>
      <w:titlePg/>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Times New Roman">
    <w:panose1 w:val="02020603050405020304"/>
    <w:charset w:val="01"/>
    <w:family w:val="auto"/>
    <w:pitch w:val="variable"/>
    <w:sig w:usb0="E0002EFF" w:usb1="C000785B" w:usb2="00000009" w:usb3="00000000" w:csb0="400001FF" w:csb1="FFFF0000"/>
  </w:font>
  <w:font w:name="仿宋_GB2312">
    <w:altName w:val="仿宋"/>
    <w:panose1 w:val="00000000000000000000"/>
    <w:charset w:val="86"/>
    <w:family w:val="modern"/>
    <w:pitch w:val="variable"/>
    <w:sig w:usb0="00000000" w:usb1="00000000" w:usb2="00000010" w:usb3="00000000" w:csb0="0004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 w:name="微软雅黑">
    <w:panose1 w:val="020B0503020204020204"/>
    <w:charset w:val="86"/>
    <w:family w:val="swiss"/>
    <w:pitch w:val="variable"/>
    <w:sig w:usb0="80000287" w:usb1="2ACF3C50" w:usb2="00000016" w:usb3="00000000" w:csb0="0004001F" w:csb1="00000000"/>
  </w:font>
  <w:font w:name="隶书">
    <w:altName w:val="微软雅黑"/>
    <w:panose1 w:val="02010509060101010101"/>
    <w:charset w:val="86"/>
    <w:family w:val="modern"/>
    <w:pitch w:val="variable"/>
    <w:sig w:usb0="00000000" w:usb1="0000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楷体_GB2312">
    <w:altName w:val="楷体"/>
    <w:panose1 w:val="00000000000000000000"/>
    <w:charset w:val="86"/>
    <w:family w:val="modern"/>
    <w:pitch w:val="variable"/>
    <w:sig w:usb0="00000000" w:usb1="00000000" w:usb2="00000010" w:usb3="00000000" w:csb0="00040000" w:csb1="00000000"/>
  </w:font>
  <w:font w:name="Futura Bk">
    <w:altName w:val="Segoe Print"/>
    <w:panose1 w:val="00000000000000000000"/>
    <w:charset w:val="00"/>
    <w:family w:val="swiss"/>
    <w:pitch w:val="variable"/>
    <w:sig w:usb0="00000000" w:usb1="00000000" w:usb2="00000000" w:usb3="00000000" w:csb0="00000011" w:csb1="00000000"/>
  </w:font>
  <w:font w:name="华文中宋">
    <w:altName w:val="宋体"/>
    <w:panose1 w:val="02010600040101010101"/>
    <w:charset w:val="86"/>
    <w:family w:val="auto"/>
    <w:pitch w:val="variable"/>
    <w:sig w:usb0="00000000" w:usb1="00000000" w:usb2="00000000" w:usb3="00000000" w:csb0="0004009F" w:csb1="DFD70000"/>
  </w:font>
  <w:font w:name="Courier New">
    <w:panose1 w:val="02070309020205020404"/>
    <w:charset w:val="01"/>
    <w:family w:val="modern"/>
    <w:pitch w:val="variable"/>
    <w:sig w:usb0="E0002EFF" w:usb1="C0007843" w:usb2="00000009" w:usb3="00000000" w:csb0="400001FF" w:csb1="FFFF0000"/>
  </w:font>
  <w:font w:name="Tahoma">
    <w:panose1 w:val="020B0604030504040204"/>
    <w:charset w:val="00"/>
    <w:family w:val="swiss"/>
    <w:pitch w:val="variable"/>
    <w:sig w:usb0="E1002EFF" w:usb1="C000605B" w:usb2="00000029" w:usb3="00000000" w:csb0="200101FF" w:csb1="20280000"/>
  </w:font>
  <w:font w:name="仿宋">
    <w:panose1 w:val="02010609060101010101"/>
    <w:charset w:val="86"/>
    <w:family w:val="modern"/>
    <w:pitch w:val="variable"/>
    <w:sig w:usb0="800002BF" w:usb1="38CF7CFA" w:usb2="00000016" w:usb3="00000000" w:csb0="00040001" w:csb1="00000000"/>
  </w:font>
  <w:font w:name="MS Sans Serif">
    <w:altName w:val="Segoe Print"/>
    <w:panose1 w:val="00000000000000000000"/>
    <w:charset w:val="00"/>
    <w:family w:val="swiss"/>
    <w:pitch w:val="variable"/>
    <w:sig w:usb0="00000000" w:usb1="00000000" w:usb2="00000000" w:usb3="00000000" w:csb0="00000001" w:csb1="00000000"/>
  </w:font>
  <w:font w:name="Lucida Sans">
    <w:altName w:val="Lucida Sans Unicode"/>
    <w:panose1 w:val="020B0602030504020204"/>
    <w:charset w:val="00"/>
    <w:family w:val="swiss"/>
    <w:pitch w:val="variable"/>
    <w:sig w:usb0="00000000" w:usb1="00000000" w:usb2="00000000" w:usb3="00000000" w:csb0="20000001" w:csb1="00000000"/>
  </w:font>
  <w:font w:name="等线 Light">
    <w:altName w:val="微软雅黑"/>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2000019F" w:csb1="00000000"/>
  </w:font>
  <w:font w:name="ˎ̥">
    <w:altName w:val="Segoe Print"/>
    <w:panose1 w:val="00000000000000000000"/>
    <w:charset w:val="00"/>
    <w:family w:val="roman"/>
    <w:pitch w:val="variable"/>
    <w:sig w:usb0="00000000" w:usb1="00000000" w:usb2="00000000" w:usb3="00000000" w:csb0="00000000" w:csb1="00000000"/>
  </w:font>
  <w:font w:name="幼圆">
    <w:altName w:val="宋体"/>
    <w:panose1 w:val="02010509060101010101"/>
    <w:charset w:val="86"/>
    <w:family w:val="modern"/>
    <w:pitch w:val="variable"/>
    <w:sig w:usb0="00000000" w:usb1="00000000" w:usb2="00000000" w:usb3="00000000" w:csb0="00040000" w:csb1="00000000"/>
  </w:font>
  <w:font w:name="Arial Narrow">
    <w:altName w:val="Arial"/>
    <w:panose1 w:val="020B0606020202030204"/>
    <w:charset w:val="00"/>
    <w:family w:val="swiss"/>
    <w:pitch w:val="variable"/>
    <w:sig w:usb0="00000000" w:usb1="00000000" w:usb2="00000000" w:usb3="00000000" w:csb0="2000009F" w:csb1="DFD70000"/>
  </w:font>
  <w:font w:name="FHLHE E+ Futura Bk">
    <w:altName w:val="宋体"/>
    <w:panose1 w:val="00000000000000000000"/>
    <w:charset w:val="86"/>
    <w:family w:val="swiss"/>
    <w:pitch w:val="variable"/>
    <w:sig w:usb0="00000000" w:usb1="00000000" w:usb2="00000010" w:usb3="00000000" w:csb0="00040000" w:csb1="00000000"/>
  </w:font>
  <w:font w:name="Arial (W1)">
    <w:altName w:val="Arial"/>
    <w:panose1 w:val="00000000000000000000"/>
    <w:charset w:val="00"/>
    <w:family w:val="swiss"/>
    <w:pitch w:val="variable"/>
    <w:sig w:usb0="00000000" w:usb1="00000000" w:usb2="00000008" w:usb3="00000000" w:csb0="000001FF" w:csb1="00000000"/>
  </w:font>
  <w:font w:name="Arial Unicode MS">
    <w:altName w:val="宋体"/>
    <w:panose1 w:val="020B0604020202020204"/>
    <w:charset w:val="86"/>
    <w:family w:val="swiss"/>
    <w:pitch w:val="variable"/>
    <w:sig w:usb0="00000000" w:usb1="00000000" w:usb2="0000003F" w:usb3="00000000" w:csb0="603F01FF" w:csb1="FFFF0000"/>
  </w:font>
  <w:font w:name="Helvetica">
    <w:altName w:val="Arial"/>
    <w:panose1 w:val="00000000000000000000"/>
    <w:charset w:val="00"/>
    <w:family w:val="swiss"/>
    <w:pitch w:val="variable"/>
    <w:sig w:usb0="00000000" w:usb1="00000000" w:usb2="00000000" w:usb3="00000000" w:csb0="2000019F" w:csb1="4F010000"/>
  </w:font>
  <w:font w:name="Cumberland">
    <w:altName w:val="Courier New"/>
    <w:panose1 w:val="00000000000000000000"/>
    <w:charset w:val="00"/>
    <w:family w:val="modern"/>
    <w:pitch w:val="variable"/>
    <w:sig w:usb0="00000000" w:usb1="00000000" w:usb2="00000000" w:usb3="00000000" w:csb0="00040001" w:csb1="00000000"/>
  </w:font>
  <w:font w:name="方正宋体">
    <w:altName w:val="宋体"/>
    <w:panose1 w:val="00000000000000000000"/>
    <w:charset w:val="00"/>
    <w:family w:val="auto"/>
    <w:pitch w:val="variable"/>
    <w:sig w:usb0="00000000" w:usb1="00000000" w:usb2="00000000" w:usb3="00000000" w:csb0="00040001" w:csb1="00000000"/>
  </w:font>
  <w:font w:name="Futura Hv">
    <w:altName w:val="Segoe Print"/>
    <w:panose1 w:val="00000000000000000000"/>
    <w:charset w:val="00"/>
    <w:family w:val="swiss"/>
    <w:pitch w:val="variable"/>
    <w:sig w:usb0="00000000" w:usb1="00000000" w:usb2="00000000" w:usb3="00000000" w:csb0="000001FB" w:csb1="00000000"/>
  </w:font>
  <w:font w:name="Segoe UI">
    <w:panose1 w:val="020B0502040204020203"/>
    <w:charset w:val="00"/>
    <w:family w:val="swiss"/>
    <w:pitch w:val="variable"/>
    <w:sig w:usb0="E4002EFF" w:usb1="C000E47F" w:usb2="00000009" w:usb3="00000000" w:csb0="200001FF" w:csb1="00000000"/>
  </w:font>
  <w:font w:name="Latha">
    <w:altName w:val="Segoe Print"/>
    <w:panose1 w:val="020B0604020202020204"/>
    <w:charset w:val="00"/>
    <w:family w:val="swiss"/>
    <w:pitch w:val="variable"/>
    <w:sig w:usb0="00000000" w:usb1="00000000" w:usb2="00000000" w:usb3="00000000" w:csb0="00000001" w:csb1="00000000"/>
  </w:font>
  <w:font w:name="Symbol">
    <w:panose1 w:val="05050102010706020507"/>
    <w:charset w:val="02"/>
    <w:family w:val="roman"/>
    <w:pitch w:val="variable"/>
    <w:sig w:usb0="00000000" w:usb1="00000000" w:usb2="00000000" w:usb3="00000000" w:csb0="80000000" w:csb1="00000000"/>
  </w:font>
  <w:font w:name="等线">
    <w:altName w:val="微软雅黑"/>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Lucida Sans Unicode">
    <w:panose1 w:val="020B0602030504020204"/>
    <w:charset w:val="00"/>
    <w:family w:val="swiss"/>
    <w:pitch w:val="variable"/>
    <w:sig w:usb0="80001AFF" w:usb1="0000396B" w:usb2="00000000" w:usb3="00000000" w:csb0="200000BF" w:csb1="D7F70000"/>
  </w:font>
  <w:font w:name="Century Gothic">
    <w:altName w:val="ITC Avant Garde"/>
    <w:panose1 w:val="020B0502020202020204"/>
    <w:charset w:val="00"/>
    <w:family w:val="swiss"/>
    <w:pitch w:val="variable"/>
    <w:sig w:usb0="00000000" w:usb1="00000000" w:usb2="00000000" w:usb3="00000000" w:csb0="2000009F" w:csb1="DFD70000"/>
  </w:font>
  <w:font w:name="Aldine401 BT">
    <w:altName w:val="Segoe Print"/>
    <w:panose1 w:val="00000000000000000000"/>
    <w:charset w:val="00"/>
    <w:family w:val="roman"/>
    <w:pitch w:val="variable"/>
    <w:sig w:usb0="00000000" w:usb1="00000000" w:usb2="00000000" w:usb3="00000000" w:csb0="00000011" w:csb1="00000000"/>
  </w:font>
  <w:font w:name=".PingFang SC">
    <w:altName w:val="宋体"/>
    <w:panose1 w:val="02020503050405090304"/>
    <w:charset w:val="86"/>
    <w:family w:val="auto"/>
    <w:pitch w:val="variable"/>
    <w:sig w:usb0="00000000" w:usb1="00000000" w:usb2="00000001" w:usb3="00000000" w:csb0="400001BF" w:csb1="DFF70000"/>
  </w:font>
  <w:font w:name="Myriad Pro">
    <w:altName w:val="Segoe Print"/>
    <w:panose1 w:val="00000000000000000000"/>
    <w:charset w:val="00"/>
    <w:family w:val="swiss"/>
    <w:pitch w:val="variable"/>
    <w:sig w:usb0="00000000" w:usb1="00000000" w:usb2="00000000" w:usb3="00000000" w:csb0="2000019F" w:csb1="00000000"/>
  </w:font>
  <w:font w:name="Times">
    <w:altName w:val="Times New Roman"/>
    <w:panose1 w:val="02020603050405020304"/>
    <w:charset w:val="00"/>
    <w:family w:val="roman"/>
    <w:pitch w:val="variable"/>
    <w:sig w:usb0="00000000" w:usb1="00000000" w:usb2="00000000" w:usb3="00000000" w:csb0="00000001" w:csb1="00000000"/>
  </w:font>
  <w:font w:name="方正仿宋_GBK">
    <w:altName w:val="微软雅黑"/>
    <w:panose1 w:val="02000000000000000000"/>
    <w:charset w:val="86"/>
    <w:family w:val="auto"/>
    <w:pitch w:val="variable"/>
    <w:sig w:usb0="00000000" w:usb1="00000000" w:usb2="00082016" w:usb3="00000000" w:csb0="00040001"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5"/>
      <w:framePr w:w="0" w:hRule="auto" w:wrap="around" w:vAnchor="text" w:hAnchor="margin" w:xAlign="right" w:y="1" w:anchorLock="0"/>
      <w:tabs>
        <w:tab w:val="center" w:pos="4153"/>
        <w:tab w:val="right" w:pos="8306"/>
      </w:tabs>
      <w:rPr>
        <w:rStyle w:val="69"/>
      </w:rPr>
    </w:pPr>
    <w:r>
      <w:rPr>
        <w:rStyle w:val="69"/>
      </w:rPr>
      <w:fldChar w:fldCharType="begin"/>
    </w:r>
    <w:r>
      <w:rPr>
        <w:rStyle w:val="69"/>
      </w:rPr>
      <w:instrText xml:space="preserve">PAGE  </w:instrText>
    </w:r>
    <w:r>
      <w:fldChar w:fldCharType="separate"/>
    </w:r>
    <w:r>
      <w:fldChar w:fldCharType="end"/>
    </w:r>
  </w:p>
  <w:p>
    <w:pPr>
      <w:pStyle w:val="45"/>
      <w:tabs>
        <w:tab w:val="center" w:pos="4153"/>
        <w:tab w:val="right" w:pos="8306"/>
      </w:tabs>
      <w:ind w:right="360"/>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C"/>
    <w:multiLevelType w:val="multilevel"/>
    <w:tmpl w:val="0000000C"/>
    <w:lvl w:ilvl="0">
      <w:start w:val="1"/>
      <w:numFmt w:val="decimal"/>
      <w:lvlRestart w:val="0"/>
      <w:suff w:val="space"/>
      <w:lvlText w:val="第 %1 章"/>
      <w:lvlJc w:val="center"/>
      <w:pPr>
        <w:ind w:left="0" w:firstLine="288"/>
      </w:pPr>
      <w:rPr>
        <w:rFonts w:ascii="Times New Roman" w:hAnsi="Times New Roman" w:eastAsia="黑体" w:hint="default"/>
        <w:b w:val="0"/>
        <w:i w:val="0"/>
        <w:sz w:val="44"/>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ascii="Times New Roman" w:hAnsi="Times New Roman" w:cs="Times New Roman" w:hint="eastAsia"/>
        <w:b w:val="0"/>
        <w:bCs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pStyle w:val="895"/>
      <w:suff w:val="space"/>
      <w:lvlText w:val="%1.%2.%3.%4.%5.%6.%7"/>
      <w:lvlJc w:val="left"/>
      <w:pPr>
        <w:ind w:left="0" w:hanging="0"/>
      </w:pPr>
      <w:rPr>
        <w:b w:val="0"/>
        <w:bCs w:val="0"/>
        <w:i w:val="0"/>
        <w:iCs w:val="0"/>
        <w:caps w:val="0"/>
        <w:smallCaps w:val="0"/>
        <w:vanish w:val="0"/>
        <w:color w:val="000000"/>
        <w:spacing w:val="0"/>
        <w:position w:val="0"/>
        <w:u w:val="none"/>
        <w:vertAlign w:val="baseline"/>
      </w:rPr>
    </w:lvl>
    <w:lvl w:ilvl="7">
      <w:start w:val="1"/>
      <w:numFmt w:val="decimal"/>
      <w:lvlText w:val="%1.%2.%3.%4.%5.%6.%7.%8"/>
      <w:lvlJc w:val="left"/>
      <w:pPr>
        <w:ind w:left="2280" w:hanging="1440"/>
      </w:pPr>
      <w:rPr>
        <w:rFonts w:hint="eastAsia"/>
      </w:rPr>
    </w:lvl>
    <w:lvl w:ilvl="8">
      <w:start w:val="1"/>
      <w:numFmt w:val="decimal"/>
      <w:lvlText w:val="%1.%2.%3.%4.%5.%6.%7.%8.%9"/>
      <w:lvlJc w:val="left"/>
      <w:pPr>
        <w:ind w:left="2424" w:hanging="1584"/>
      </w:pPr>
      <w:rPr>
        <w:rFonts w:hint="eastAsia"/>
      </w:rPr>
    </w:lvl>
  </w:abstractNum>
  <w:abstractNum w:abstractNumId="1">
    <w:nsid w:val="00000009"/>
    <w:multiLevelType w:val="multilevel"/>
    <w:tmpl w:val="00000009"/>
    <w:lvl w:ilvl="0">
      <w:start w:val="1"/>
      <w:numFmt w:val="decimal"/>
      <w:lvlRestart w:val="0"/>
      <w:suff w:val="space"/>
      <w:lvlText w:val="第 %1 章"/>
      <w:lvlJc w:val="center"/>
      <w:pPr>
        <w:ind w:left="0" w:hanging="0"/>
      </w:pPr>
      <w:rPr>
        <w:rFonts w:cs="Times New Roman" w:hint="eastAsia"/>
        <w:b w:val="0"/>
        <w:i w:val="0"/>
        <w:iCs w:val="0"/>
        <w:caps w:val="0"/>
        <w:smallCaps w:val="0"/>
        <w:vanish w:val="0"/>
        <w:color w:val="000000"/>
        <w:spacing w:val="0"/>
        <w:kern w:val="0"/>
        <w:position w:val="0"/>
        <w:u w:val="none"/>
        <w:vertAlign w:val="baseline"/>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cs="Times New Roman" w:hint="eastAsia"/>
        <w:b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lvlText w:val="%1.%2.%3.%4.%5.%6.%7"/>
      <w:lvlJc w:val="left"/>
      <w:pPr>
        <w:ind w:left="2136" w:hanging="1296"/>
      </w:pPr>
      <w:rPr>
        <w:rFonts w:hint="eastAsia"/>
      </w:rPr>
    </w:lvl>
    <w:lvl w:ilvl="7">
      <w:start w:val="1"/>
      <w:numFmt w:val="decimal"/>
      <w:pStyle w:val="896"/>
      <w:suff w:val="space"/>
      <w:lvlText w:val="%1.%2.%3.%4.%5.%6.%7.%8"/>
      <w:lvlJc w:val="left"/>
      <w:pPr>
        <w:ind w:left="2268" w:hanging="2268"/>
      </w:pPr>
      <w:rPr>
        <w:rFonts w:hint="eastAsia"/>
      </w:rPr>
    </w:lvl>
    <w:lvl w:ilvl="8">
      <w:start w:val="1"/>
      <w:numFmt w:val="decimal"/>
      <w:lvlText w:val="%1.%2.%3.%4.%5.%6.%7.%8.%9"/>
      <w:lvlJc w:val="left"/>
      <w:pPr>
        <w:ind w:left="2424" w:hanging="1584"/>
      </w:pPr>
      <w:rPr>
        <w:rFonts w:hint="eastAsia"/>
      </w:rPr>
    </w:lvl>
  </w:abstractNum>
  <w:abstractNum w:abstractNumId="2">
    <w:nsid w:val="0000000E"/>
    <w:multiLevelType w:val="multilevel"/>
    <w:tmpl w:val="0000000E"/>
    <w:lvl w:ilvl="0">
      <w:start w:val="1"/>
      <w:numFmt w:val="decimal"/>
      <w:lvlRestart w:val="0"/>
      <w:pStyle w:val="905"/>
      <w:lvlText w:val="4.3.8.1.%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8"/>
    <w:multiLevelType w:val="multilevel"/>
    <w:tmpl w:val="00000008"/>
    <w:lvl w:ilvl="0">
      <w:start w:val="1"/>
      <w:numFmt w:val="bullet"/>
      <w:lvlRestart w:val="0"/>
      <w:pStyle w:val="929"/>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
    <w:nsid w:val="0000000A"/>
    <w:multiLevelType w:val="multilevel"/>
    <w:tmpl w:val="0000000A"/>
    <w:lvl w:ilvl="0">
      <w:start w:val="1"/>
      <w:numFmt w:val="bullet"/>
      <w:lvlRestart w:val="0"/>
      <w:pStyle w:val="931"/>
      <w:lvlText w:val=""/>
      <w:lvlJc w:val="left"/>
      <w:pPr>
        <w:ind w:left="900" w:hanging="420"/>
      </w:pPr>
      <w:rPr>
        <w:rFonts w:ascii="Wingdings" w:hAnsi="Wingdings" w:hint="default"/>
        <w:sz w:val="16"/>
        <w:szCs w:val="16"/>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62C402FF"/>
    <w:multiLevelType w:val="multilevel"/>
    <w:tmpl w:val="62C402FF"/>
    <w:lvl w:ilvl="0">
      <w:start w:val="1"/>
      <w:numFmt w:val="bullet"/>
      <w:lvlRestart w:val="0"/>
      <w:lvlText w:val=""/>
      <w:lvlJc w:val="left"/>
      <w:pPr>
        <w:ind w:left="2100" w:hanging="420"/>
      </w:pPr>
      <w:rPr>
        <w:rFonts w:ascii="Wingdings" w:hAnsi="Wingdings" w:hint="default"/>
        <w:sz w:val="18"/>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935"/>
      <w:lvlText w:val=""/>
      <w:lvlJc w:val="left"/>
      <w:pPr>
        <w:ind w:left="2064" w:hanging="420"/>
      </w:pPr>
      <w:rPr>
        <w:rFonts w:ascii="Wingdings" w:hAnsi="Wingdings" w:hint="default"/>
        <w:sz w:val="16"/>
        <w:szCs w:val="16"/>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0000000B"/>
    <w:multiLevelType w:val="multilevel"/>
    <w:tmpl w:val="0000000B"/>
    <w:lvl w:ilvl="0">
      <w:start w:val="1"/>
      <w:numFmt w:val="decimal"/>
      <w:lvlRestart w:val="0"/>
      <w:lvlText w:val="%1"/>
      <w:lvlJc w:val="left"/>
      <w:pPr>
        <w:ind w:left="840" w:hanging="420"/>
      </w:pPr>
      <w:rPr>
        <w:rFonts w:hint="eastAsia"/>
      </w:rPr>
    </w:lvl>
    <w:lvl w:ilvl="1">
      <w:start w:val="1"/>
      <w:numFmt w:val="decimal"/>
      <w:pStyle w:val="940"/>
      <w:suff w:val="space"/>
      <w:lvlText w:val="图 %2 "/>
      <w:lvlJc w:val="left"/>
      <w:pPr>
        <w:ind w:left="840" w:hanging="420"/>
      </w:pPr>
      <w:rPr>
        <w:rFonts w:hint="eastAsia"/>
      </w:rPr>
    </w:lvl>
    <w:lvl w:ilvl="2">
      <w:start w:val="1"/>
      <w:numFmt w:val="decimal"/>
      <w:lvlText w:val="%3）"/>
      <w:lvlJc w:val="left"/>
      <w:pPr>
        <w:ind w:left="1215" w:hanging="375"/>
      </w:pPr>
      <w:rPr>
        <w:rFonts w:hint="default"/>
        <w:sz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05"/>
    <w:multiLevelType w:val="singleLevel"/>
    <w:tmpl w:val="00000005"/>
    <w:lvl w:ilvl="0">
      <w:start w:val="1"/>
      <w:numFmt w:val="decimal"/>
      <w:lvlRestart w:val="0"/>
      <w:pStyle w:val="946"/>
      <w:suff w:val="nothing"/>
      <w:lvlText w:val="（%1）"/>
      <w:lvlJc w:val="left"/>
      <w:pPr>
        <w:ind w:left="0" w:hanging="0"/>
      </w:pPr>
    </w:lvl>
  </w:abstractNum>
  <w:abstractNum w:abstractNumId="8">
    <w:nsid w:val="65E12391"/>
    <w:multiLevelType w:val="multilevel"/>
    <w:tmpl w:val="65E12391"/>
    <w:lvl w:ilvl="0">
      <w:start w:val="1"/>
      <w:numFmt w:val="decimal"/>
      <w:lvlRestart w:val="0"/>
      <w:lvlText w:val="%1"/>
      <w:lvlJc w:val="left"/>
      <w:pPr>
        <w:ind w:left="425" w:hanging="425"/>
      </w:pPr>
    </w:lvl>
    <w:lvl w:ilvl="1">
      <w:start w:val="1"/>
      <w:numFmt w:val="decimal"/>
      <w:lvlText w:val="%1.%2"/>
      <w:lvlJc w:val="left"/>
      <w:pPr>
        <w:ind w:left="992" w:hanging="567"/>
      </w:pPr>
      <w:rPr>
        <w:color w:val="auto"/>
        <w:sz w:val="20"/>
        <w:szCs w:val="20"/>
      </w:rPr>
    </w:lvl>
    <w:lvl w:ilvl="2">
      <w:start w:val="1"/>
      <w:numFmt w:val="decimal"/>
      <w:pStyle w:val="1019"/>
      <w:lvlText w:val="%1.%2.%3"/>
      <w:lvlJc w:val="left"/>
      <w:pPr>
        <w:ind w:left="1418" w:hanging="567"/>
      </w:pPr>
      <w:rPr>
        <w:b w:val="0"/>
        <w:color w:val="auto"/>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00000001"/>
    <w:multiLevelType w:val="multilevel"/>
    <w:tmpl w:val="05357E8B"/>
    <w:lvl w:ilvl="0">
      <w:start w:val="1"/>
      <w:numFmt w:val="bullet"/>
      <w:lvlRestart w:val="0"/>
      <w:pStyle w:val="102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MTBjM2YwMjU5NGQ2NzA0NzA0M2U4ZTc0YTA1YjI2N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adjustRightInd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432"/>
      </w:tabs>
      <w:spacing w:before="340" w:after="330" w:line="578" w:lineRule="auto"/>
      <w:ind w:left="432" w:hanging="432"/>
      <w:outlineLvl w:val="0"/>
    </w:pPr>
    <w:rPr>
      <w:b/>
      <w:bCs/>
      <w:kern w:val="44"/>
      <w:sz w:val="44"/>
      <w:szCs w:val="44"/>
    </w:rPr>
  </w:style>
  <w:style w:type="paragraph" w:styleId="2">
    <w:name w:val="heading 2"/>
    <w:basedOn w:val="1"/>
    <w:next w:val="0"/>
    <w:pPr>
      <w:tabs>
        <w:tab w:val="left" w:pos="432"/>
      </w:tabs>
      <w:adjustRightInd/>
      <w:spacing w:line="360" w:lineRule="auto"/>
      <w:jc w:val="left"/>
      <w:outlineLvl w:val="1"/>
    </w:pPr>
    <w:rPr>
      <w:rFonts w:ascii="仿宋_GB2312" w:eastAsia="仿宋_GB2312"/>
      <w:sz w:val="32"/>
      <w:szCs w:val="32"/>
      <w:lang w:val="zh-CN"/>
    </w:rPr>
  </w:style>
  <w:style w:type="paragraph" w:styleId="3">
    <w:name w:val="heading 3"/>
    <w:basedOn w:val="0"/>
    <w:next w:val="0"/>
    <w:pPr>
      <w:keepNext/>
      <w:keepLines/>
      <w:widowControl w:val="0"/>
      <w:tabs>
        <w:tab w:val="left" w:pos="900"/>
      </w:tabs>
      <w:spacing w:before="260" w:after="260" w:line="415" w:lineRule="auto"/>
      <w:ind w:left="900" w:hanging="720"/>
      <w:outlineLvl w:val="2"/>
    </w:pPr>
    <w:rPr>
      <w:b/>
      <w:bCs/>
      <w:sz w:val="32"/>
      <w:szCs w:val="32"/>
    </w:rPr>
  </w:style>
  <w:style w:type="paragraph" w:styleId="4">
    <w:name w:val="heading 4"/>
    <w:basedOn w:val="0"/>
    <w:next w:val="0"/>
    <w:pPr>
      <w:keepNext/>
      <w:keepLines/>
      <w:widowControl w:val="0"/>
      <w:tabs>
        <w:tab w:val="left" w:pos="864"/>
      </w:tabs>
      <w:spacing w:before="280" w:after="290" w:line="377" w:lineRule="auto"/>
      <w:ind w:left="864" w:hanging="864"/>
      <w:outlineLvl w:val="3"/>
    </w:pPr>
    <w:rPr>
      <w:rFonts w:ascii="Arial" w:eastAsia="黑体" w:hAnsi="Arial"/>
      <w:b/>
      <w:bCs/>
      <w:sz w:val="28"/>
      <w:szCs w:val="28"/>
      <w:lang w:val="zh-CN"/>
    </w:rPr>
  </w:style>
  <w:style w:type="paragraph" w:styleId="5">
    <w:name w:val="heading 5"/>
    <w:basedOn w:val="0"/>
    <w:next w:val="0"/>
    <w:pPr>
      <w:keepNext/>
      <w:keepLines/>
      <w:widowControl w:val="0"/>
      <w:tabs>
        <w:tab w:val="left" w:pos="1008"/>
      </w:tabs>
      <w:spacing w:before="280" w:after="290" w:line="377" w:lineRule="auto"/>
      <w:ind w:left="1008" w:hanging="1008"/>
      <w:outlineLvl w:val="4"/>
    </w:pPr>
    <w:rPr>
      <w:b/>
      <w:bCs/>
      <w:sz w:val="28"/>
      <w:szCs w:val="28"/>
    </w:rPr>
  </w:style>
  <w:style w:type="paragraph" w:styleId="6">
    <w:name w:val="heading 6"/>
    <w:basedOn w:val="0"/>
    <w:next w:val="0"/>
    <w:pPr>
      <w:keepNext/>
      <w:keepLines/>
      <w:widowControl w:val="0"/>
      <w:tabs>
        <w:tab w:val="left" w:pos="1152"/>
      </w:tabs>
      <w:spacing w:before="240" w:after="64" w:line="319" w:lineRule="auto"/>
      <w:ind w:left="1152" w:hanging="1152"/>
      <w:outlineLvl w:val="5"/>
    </w:pPr>
    <w:rPr>
      <w:rFonts w:ascii="Arial" w:eastAsia="黑体" w:hAnsi="Arial"/>
      <w:b/>
      <w:bCs/>
      <w:sz w:val="24"/>
    </w:rPr>
  </w:style>
  <w:style w:type="paragraph" w:styleId="7">
    <w:name w:val="heading 7"/>
    <w:basedOn w:val="0"/>
    <w:next w:val="0"/>
    <w:pPr>
      <w:keepNext/>
      <w:keepLines/>
      <w:widowControl w:val="0"/>
      <w:tabs>
        <w:tab w:val="left" w:pos="1296"/>
      </w:tabs>
      <w:spacing w:before="240" w:after="64" w:line="319" w:lineRule="auto"/>
      <w:ind w:left="1296" w:hanging="1296"/>
      <w:outlineLvl w:val="6"/>
    </w:pPr>
    <w:rPr>
      <w:b/>
      <w:bCs/>
      <w:sz w:val="24"/>
    </w:rPr>
  </w:style>
  <w:style w:type="paragraph" w:styleId="8">
    <w:name w:val="heading 8"/>
    <w:basedOn w:val="0"/>
    <w:next w:val="0"/>
    <w:pPr>
      <w:keepNext/>
      <w:keepLines/>
      <w:widowControl w:val="0"/>
      <w:tabs>
        <w:tab w:val="left" w:pos="1440"/>
      </w:tabs>
      <w:spacing w:before="240" w:after="64" w:line="319" w:lineRule="auto"/>
      <w:ind w:left="1440" w:hanging="1440"/>
      <w:outlineLvl w:val="7"/>
    </w:pPr>
    <w:rPr>
      <w:rFonts w:ascii="Arial" w:eastAsia="黑体" w:hAnsi="Arial"/>
      <w:sz w:val="24"/>
    </w:rPr>
  </w:style>
  <w:style w:type="paragraph" w:styleId="9">
    <w:name w:val="heading 9"/>
    <w:basedOn w:val="0"/>
    <w:next w:val="0"/>
    <w:pPr>
      <w:keepNext/>
      <w:keepLines/>
      <w:widowControl w:val="0"/>
      <w:tabs>
        <w:tab w:val="left" w:pos="1584"/>
      </w:tabs>
      <w:spacing w:before="240" w:after="64" w:line="319" w:lineRule="auto"/>
      <w:ind w:left="1584" w:hanging="1584"/>
      <w:outlineLvl w:val="8"/>
    </w:pPr>
    <w:rPr>
      <w:rFonts w:ascii="Arial" w:eastAsia="黑体" w:hAnsi="Arial"/>
      <w:szCs w:val="21"/>
    </w:rPr>
  </w:style>
  <w:style w:type="character" w:default="1" w:styleId="10">
    <w:name w:val="Default Paragraph Font"/>
  </w:style>
  <w:style w:type="paragraph" w:styleId="15">
    <w:name w:val="Body Text"/>
    <w:basedOn w:val="0"/>
    <w:next w:val="16"/>
    <w:pPr>
      <w:autoSpaceDE w:val="0"/>
      <w:autoSpaceDN w:val="0"/>
      <w:spacing w:line="360" w:lineRule="auto"/>
    </w:pPr>
    <w:rPr>
      <w:rFonts w:ascii="宋体" w:cs="Arial"/>
      <w:snapToGrid w:val="0"/>
      <w:sz w:val="24"/>
      <w:szCs w:val="21"/>
      <w:lang w:val="zh-CN"/>
    </w:rPr>
  </w:style>
  <w:style w:type="paragraph" w:styleId="16">
    <w:name w:val="Body Text First Indent"/>
    <w:basedOn w:val="15"/>
    <w:next w:val="17"/>
    <w:pPr>
      <w:ind w:firstLine="420"/>
    </w:pPr>
    <w:rPr>
      <w:rFonts w:cs="Times New Roman"/>
      <w:snapToGrid/>
      <w:szCs w:val="20"/>
    </w:rPr>
  </w:style>
  <w:style w:type="paragraph" w:styleId="17">
    <w:name w:val="toc 6"/>
    <w:basedOn w:val="0"/>
    <w:next w:val="0"/>
    <w:pPr>
      <w:ind w:leftChars="1000" w:left="1000"/>
    </w:pPr>
  </w:style>
  <w:style w:type="paragraph" w:styleId="18">
    <w:name w:val="toc 7"/>
    <w:basedOn w:val="0"/>
    <w:next w:val="0"/>
    <w:pPr>
      <w:ind w:leftChars="1200" w:left="1200"/>
    </w:pPr>
  </w:style>
  <w:style w:type="paragraph" w:styleId="19">
    <w:name w:val="List Number 2"/>
    <w:basedOn w:val="0"/>
    <w:pPr>
      <w:widowControl/>
      <w:tabs>
        <w:tab w:val="left" w:pos="1697"/>
      </w:tabs>
      <w:adjustRightInd/>
      <w:spacing w:afterLines="50" w:after="50"/>
      <w:ind w:left="1697" w:hanging="420"/>
      <w:jc w:val="left"/>
    </w:pPr>
    <w:rPr>
      <w:kern w:val="0"/>
      <w:sz w:val="24"/>
      <w:szCs w:val="20"/>
    </w:rPr>
  </w:style>
  <w:style w:type="paragraph" w:styleId="20">
    <w:name w:val="List Bullet 4"/>
    <w:basedOn w:val="0"/>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21">
    <w:name w:val="List Number"/>
    <w:basedOn w:val="0"/>
    <w:pPr>
      <w:widowControl/>
      <w:tabs>
        <w:tab w:val="left" w:pos="390"/>
        <w:tab w:val="left" w:pos="454"/>
      </w:tabs>
      <w:adjustRightInd/>
      <w:spacing w:afterLines="50" w:after="50"/>
      <w:ind w:left="454" w:hanging="284"/>
      <w:jc w:val="left"/>
    </w:pPr>
    <w:rPr>
      <w:kern w:val="0"/>
      <w:sz w:val="24"/>
      <w:szCs w:val="20"/>
    </w:rPr>
  </w:style>
  <w:style w:type="paragraph" w:styleId="22">
    <w:name w:val="Normal Indent"/>
    <w:basedOn w:val="0"/>
    <w:pPr>
      <w:widowControl/>
      <w:adjustRightInd w:val="0"/>
      <w:snapToGrid w:val="0"/>
      <w:spacing w:line="480" w:lineRule="exact"/>
      <w:ind w:firstLine="567"/>
    </w:pPr>
    <w:rPr>
      <w:rFonts w:ascii="宋体"/>
      <w:snapToGrid w:val="0"/>
      <w:color w:val="000000"/>
      <w:kern w:val="28"/>
      <w:sz w:val="28"/>
      <w:szCs w:val="20"/>
    </w:rPr>
  </w:style>
  <w:style w:type="paragraph" w:styleId="23">
    <w:name w:val="caption"/>
    <w:basedOn w:val="0"/>
    <w:next w:val="0"/>
    <w:rPr>
      <w:b/>
      <w:sz w:val="28"/>
      <w:szCs w:val="20"/>
    </w:rPr>
  </w:style>
  <w:style w:type="paragraph" w:styleId="24">
    <w:name w:val="index 5"/>
    <w:basedOn w:val="0"/>
    <w:next w:val="0"/>
    <w:pPr>
      <w:adjustRightInd/>
      <w:ind w:leftChars="800" w:left="800" w:firstLineChars="200" w:firstLine="200"/>
    </w:pPr>
  </w:style>
  <w:style w:type="paragraph" w:styleId="25">
    <w:name w:val="Document Map"/>
    <w:basedOn w:val="0"/>
    <w:pPr>
      <w:shd w:val="clear" w:color="auto" w:fill="000080"/>
    </w:pPr>
  </w:style>
  <w:style w:type="paragraph" w:styleId="26">
    <w:name w:val="annotation text"/>
    <w:basedOn w:val="0"/>
    <w:pPr>
      <w:jc w:val="left"/>
    </w:pPr>
  </w:style>
  <w:style w:type="paragraph" w:styleId="27">
    <w:name w:val="Salutation"/>
    <w:basedOn w:val="0"/>
    <w:next w:val="0"/>
    <w:rPr>
      <w:rFonts w:ascii="仿宋_GB2312" w:eastAsia="仿宋_GB2312"/>
      <w:sz w:val="28"/>
      <w:szCs w:val="20"/>
    </w:rPr>
  </w:style>
  <w:style w:type="paragraph" w:styleId="28">
    <w:name w:val="Body Text 3"/>
    <w:basedOn w:val="0"/>
    <w:pPr>
      <w:jc w:val="center"/>
    </w:pPr>
    <w:rPr>
      <w:szCs w:val="20"/>
    </w:rPr>
  </w:style>
  <w:style w:type="paragraph" w:styleId="29">
    <w:name w:val="List Bullet 3"/>
    <w:basedOn w:val="0"/>
    <w:pPr>
      <w:adjustRightInd w:val="0"/>
      <w:snapToGrid w:val="0"/>
      <w:spacing w:line="360" w:lineRule="auto"/>
      <w:ind w:left="360" w:right="238" w:hanging="360"/>
      <w:contextualSpacing/>
    </w:pPr>
    <w:rPr>
      <w:sz w:val="24"/>
    </w:rPr>
  </w:style>
  <w:style w:type="paragraph" w:styleId="30">
    <w:name w:val="Body Text Indent"/>
    <w:basedOn w:val="0"/>
    <w:next w:val="0"/>
    <w:pPr>
      <w:spacing w:line="480" w:lineRule="exact"/>
      <w:ind w:firstLineChars="200" w:firstLine="200"/>
    </w:pPr>
    <w:rPr>
      <w:rFonts w:ascii="宋体"/>
      <w:sz w:val="24"/>
    </w:rPr>
  </w:style>
  <w:style w:type="paragraph" w:styleId="31">
    <w:name w:val="List Number 3"/>
    <w:basedOn w:val="0"/>
    <w:pPr>
      <w:widowControl/>
      <w:tabs>
        <w:tab w:val="left" w:pos="360"/>
        <w:tab w:val="left" w:pos="482"/>
      </w:tabs>
      <w:adjustRightInd/>
      <w:spacing w:afterLines="50" w:after="50"/>
      <w:ind w:left="482" w:hanging="340"/>
      <w:jc w:val="left"/>
    </w:pPr>
    <w:rPr>
      <w:kern w:val="0"/>
      <w:sz w:val="24"/>
      <w:szCs w:val="20"/>
    </w:rPr>
  </w:style>
  <w:style w:type="paragraph" w:styleId="32">
    <w:name w:val="List 2"/>
    <w:basedOn w:val="0"/>
    <w:pPr>
      <w:adjustRightInd/>
      <w:spacing w:line="360" w:lineRule="auto"/>
      <w:ind w:leftChars="200" w:left="400" w:hangingChars="200" w:hanging="200"/>
    </w:pPr>
    <w:rPr>
      <w:rFonts w:eastAsia="微软雅黑"/>
    </w:rPr>
  </w:style>
  <w:style w:type="paragraph" w:styleId="33">
    <w:name w:val="Block Text"/>
    <w:basedOn w:val="0"/>
    <w:pPr>
      <w:ind w:leftChars="-171" w:left="-171" w:rightChars="-244" w:right="-244" w:firstLineChars="239" w:firstLine="239"/>
    </w:pPr>
    <w:rPr>
      <w:rFonts w:ascii="仿宋_GB2312" w:eastAsia="仿宋_GB2312"/>
      <w:sz w:val="30"/>
      <w:szCs w:val="20"/>
    </w:rPr>
  </w:style>
  <w:style w:type="paragraph" w:styleId="34">
    <w:name w:val="List Bullet 2"/>
    <w:basedOn w:val="0"/>
    <w:pPr>
      <w:autoSpaceDE w:val="0"/>
      <w:autoSpaceDN w:val="0"/>
      <w:ind w:left="420"/>
      <w:jc w:val="left"/>
    </w:pPr>
    <w:rPr>
      <w:rFonts w:ascii="宋体"/>
      <w:color w:val="000000"/>
      <w:kern w:val="0"/>
      <w:sz w:val="24"/>
      <w:szCs w:val="20"/>
    </w:rPr>
  </w:style>
  <w:style w:type="paragraph" w:styleId="35">
    <w:name w:val="HTML Address"/>
    <w:basedOn w:val="0"/>
    <w:pPr>
      <w:widowControl/>
      <w:adjustRightInd/>
      <w:ind w:firstLineChars="200" w:firstLine="200"/>
      <w:jc w:val="left"/>
    </w:pPr>
    <w:rPr>
      <w:rFonts w:ascii="宋体"/>
      <w:i/>
      <w:iCs/>
      <w:kern w:val="0"/>
      <w:sz w:val="24"/>
    </w:rPr>
  </w:style>
  <w:style w:type="paragraph" w:styleId="36">
    <w:name w:val="toc 5"/>
    <w:basedOn w:val="0"/>
    <w:next w:val="0"/>
    <w:pPr>
      <w:ind w:leftChars="800" w:left="800"/>
    </w:pPr>
  </w:style>
  <w:style w:type="paragraph" w:styleId="37">
    <w:name w:val="toc 3"/>
    <w:basedOn w:val="0"/>
    <w:next w:val="0"/>
    <w:pPr>
      <w:tabs>
        <w:tab w:val="right" w:leader="dot" w:pos="8268"/>
      </w:tabs>
      <w:spacing w:line="460" w:lineRule="exact"/>
      <w:ind w:leftChars="400" w:left="400" w:firstLine="482"/>
    </w:pPr>
    <w:rPr>
      <w:rFonts w:ascii="宋体"/>
    </w:rPr>
  </w:style>
  <w:style w:type="paragraph" w:styleId="38">
    <w:name w:val="Plain Text"/>
    <w:basedOn w:val="0"/>
    <w:rPr>
      <w:rFonts w:ascii="宋体" w:cs="Arial"/>
      <w:snapToGrid w:val="0"/>
      <w:szCs w:val="21"/>
    </w:rPr>
  </w:style>
  <w:style w:type="paragraph" w:styleId="39">
    <w:name w:val="List Number 4"/>
    <w:basedOn w:val="0"/>
    <w:pPr>
      <w:tabs>
        <w:tab w:val="left" w:pos="840"/>
      </w:tabs>
      <w:autoSpaceDE w:val="0"/>
      <w:autoSpaceDN w:val="0"/>
      <w:spacing w:line="360" w:lineRule="atLeast"/>
      <w:ind w:left="840" w:hanging="420"/>
    </w:pPr>
    <w:rPr>
      <w:kern w:val="0"/>
      <w:sz w:val="24"/>
    </w:rPr>
  </w:style>
  <w:style w:type="paragraph" w:styleId="40">
    <w:name w:val="toc 8"/>
    <w:basedOn w:val="0"/>
    <w:next w:val="0"/>
    <w:pPr>
      <w:ind w:leftChars="1400" w:left="1400"/>
    </w:pPr>
  </w:style>
  <w:style w:type="paragraph" w:styleId="41">
    <w:name w:val="Date"/>
    <w:basedOn w:val="0"/>
    <w:next w:val="0"/>
    <w:pPr>
      <w:ind w:leftChars="2500" w:left="2500"/>
    </w:pPr>
    <w:rPr>
      <w:rFonts w:ascii="宋体"/>
      <w:sz w:val="24"/>
      <w:szCs w:val="21"/>
      <w:lang w:val="zh-CN"/>
    </w:rPr>
  </w:style>
  <w:style w:type="paragraph" w:styleId="42">
    <w:name w:val="Body Text Indent 2"/>
    <w:basedOn w:val="0"/>
    <w:pPr>
      <w:spacing w:line="360" w:lineRule="auto"/>
      <w:ind w:firstLine="601"/>
      <w:textAlignment w:val="baseline"/>
    </w:pPr>
    <w:rPr>
      <w:rFonts w:ascii="宋体"/>
      <w:kern w:val="0"/>
      <w:sz w:val="28"/>
      <w:szCs w:val="20"/>
    </w:rPr>
  </w:style>
  <w:style w:type="paragraph" w:styleId="43">
    <w:name w:val="endnote text"/>
    <w:basedOn w:val="0"/>
    <w:rPr>
      <w:lang w:val="zh-CN"/>
    </w:rPr>
  </w:style>
  <w:style w:type="paragraph" w:styleId="44">
    <w:name w:val="Balloon Text"/>
    <w:basedOn w:val="0"/>
    <w:rPr>
      <w:sz w:val="18"/>
      <w:szCs w:val="18"/>
    </w:rPr>
  </w:style>
  <w:style w:type="paragraph" w:styleId="45">
    <w:name w:val="footer"/>
    <w:basedOn w:val="0"/>
    <w:pPr>
      <w:tabs>
        <w:tab w:val="center" w:pos="4153"/>
        <w:tab w:val="right" w:pos="8306"/>
      </w:tabs>
      <w:adjustRightInd w:val="0"/>
      <w:snapToGrid w:val="0"/>
      <w:jc w:val="left"/>
    </w:pPr>
    <w:rPr>
      <w:sz w:val="18"/>
      <w:szCs w:val="18"/>
    </w:rPr>
  </w:style>
  <w:style w:type="paragraph" w:styleId="46">
    <w:name w:val="header"/>
    <w:basedOn w:val="0"/>
    <w:pPr>
      <w:pBdr>
        <w:bottom w:val="single" w:sz="6" w:space="1" w:color="auto"/>
      </w:pBdr>
      <w:tabs>
        <w:tab w:val="center" w:pos="4153"/>
        <w:tab w:val="right" w:pos="8306"/>
      </w:tabs>
      <w:adjustRightInd w:val="0"/>
      <w:snapToGrid w:val="0"/>
      <w:jc w:val="center"/>
    </w:pPr>
    <w:rPr>
      <w:sz w:val="18"/>
      <w:szCs w:val="18"/>
    </w:rPr>
  </w:style>
  <w:style w:type="paragraph" w:styleId="47">
    <w:name w:val="Signature"/>
    <w:basedOn w:val="0"/>
    <w:pPr>
      <w:spacing w:after="600" w:line="312" w:lineRule="atLeast"/>
      <w:jc w:val="center"/>
      <w:textAlignment w:val="baseline"/>
    </w:pPr>
    <w:rPr>
      <w:rFonts w:eastAsia="仿宋_GB2312"/>
      <w:kern w:val="0"/>
      <w:sz w:val="24"/>
      <w:szCs w:val="20"/>
    </w:rPr>
  </w:style>
  <w:style w:type="paragraph" w:styleId="48">
    <w:name w:val="toc 1"/>
    <w:basedOn w:val="0"/>
    <w:next w:val="0"/>
  </w:style>
  <w:style w:type="paragraph" w:styleId="49">
    <w:name w:val="toc 4"/>
    <w:basedOn w:val="0"/>
    <w:next w:val="0"/>
    <w:pPr>
      <w:ind w:leftChars="600" w:left="600"/>
    </w:pPr>
  </w:style>
  <w:style w:type="paragraph" w:styleId="50">
    <w:name w:val="index heading"/>
    <w:basedOn w:val="0"/>
    <w:next w:val="51"/>
    <w:pPr>
      <w:adjustRightInd/>
      <w:ind w:firstLineChars="200" w:firstLine="200"/>
    </w:pPr>
  </w:style>
  <w:style w:type="paragraph" w:styleId="51">
    <w:name w:val="index 1"/>
    <w:basedOn w:val="0"/>
    <w:next w:val="0"/>
    <w:pPr>
      <w:adjustRightInd/>
      <w:spacing w:line="360" w:lineRule="auto"/>
      <w:ind w:firstLineChars="200" w:firstLine="200"/>
      <w:jc w:val="center"/>
    </w:pPr>
    <w:rPr>
      <w:sz w:val="24"/>
      <w:szCs w:val="20"/>
    </w:rPr>
  </w:style>
  <w:style w:type="paragraph" w:styleId="52">
    <w:name w:val="Subtitle"/>
    <w:pPr>
      <w:adjustRightInd w:val="0"/>
      <w:snapToGrid w:val="0"/>
      <w:spacing w:before="240" w:after="480"/>
      <w:jc w:val="center"/>
    </w:pPr>
    <w:rPr>
      <w:rFonts w:ascii="Arial" w:eastAsia="隶书" w:cs="Times New Roman" w:hAnsi="Arial"/>
      <w:b/>
      <w:bCs/>
      <w:kern w:val="28"/>
      <w:sz w:val="44"/>
      <w:szCs w:val="32"/>
      <w:lang w:val="en-US" w:eastAsia="zh-CN" w:bidi="ar-SA"/>
    </w:rPr>
  </w:style>
  <w:style w:type="paragraph" w:styleId="53">
    <w:name w:val="List Number 5"/>
    <w:basedOn w:val="0"/>
    <w:pPr>
      <w:tabs>
        <w:tab w:val="left" w:pos="902"/>
      </w:tabs>
      <w:adjustRightInd/>
      <w:spacing w:line="400" w:lineRule="exact"/>
      <w:ind w:left="901" w:hanging="420"/>
    </w:pPr>
    <w:rPr>
      <w:sz w:val="24"/>
      <w:szCs w:val="20"/>
    </w:rPr>
  </w:style>
  <w:style w:type="paragraph" w:styleId="54">
    <w:name w:val="List"/>
    <w:basedOn w:val="0"/>
    <w:pPr>
      <w:ind w:left="200" w:hangingChars="200" w:hanging="200"/>
    </w:pPr>
  </w:style>
  <w:style w:type="paragraph" w:styleId="55">
    <w:name w:val="footnote text"/>
    <w:basedOn w:val="22"/>
    <w:pPr>
      <w:adjustRightInd/>
      <w:snapToGrid/>
      <w:spacing w:before="60" w:after="60" w:line="300" w:lineRule="exact"/>
      <w:ind w:firstLine="0"/>
    </w:pPr>
    <w:rPr>
      <w:rFonts w:ascii="Calibri" w:hAnsi="Calibri"/>
      <w:snapToGrid/>
      <w:color w:val="0000FF"/>
      <w:kern w:val="0"/>
      <w:sz w:val="21"/>
    </w:rPr>
  </w:style>
  <w:style w:type="paragraph" w:styleId="56">
    <w:name w:val="List 5"/>
    <w:basedOn w:val="0"/>
    <w:pPr>
      <w:adjustRightInd/>
      <w:ind w:leftChars="800" w:left="1000" w:hangingChars="200" w:hanging="200"/>
    </w:pPr>
  </w:style>
  <w:style w:type="paragraph" w:styleId="57">
    <w:name w:val="Body Text Indent 3"/>
    <w:basedOn w:val="0"/>
    <w:pPr>
      <w:spacing w:line="360" w:lineRule="auto"/>
      <w:ind w:firstLine="420"/>
    </w:pPr>
    <w:rPr>
      <w:sz w:val="24"/>
      <w:szCs w:val="20"/>
    </w:rPr>
  </w:style>
  <w:style w:type="paragraph" w:styleId="58">
    <w:name w:val="table of figures"/>
    <w:basedOn w:val="0"/>
    <w:next w:val="0"/>
    <w:pPr>
      <w:adjustRightInd/>
      <w:spacing w:line="360" w:lineRule="auto"/>
    </w:pPr>
    <w:rPr>
      <w:rFonts w:ascii="Arial" w:cs="宋体" w:hAnsi="Arial"/>
      <w:sz w:val="24"/>
      <w:szCs w:val="20"/>
    </w:rPr>
  </w:style>
  <w:style w:type="paragraph" w:styleId="59">
    <w:name w:val="toc 2"/>
    <w:basedOn w:val="0"/>
    <w:next w:val="0"/>
    <w:pPr>
      <w:ind w:leftChars="200" w:left="200"/>
    </w:pPr>
  </w:style>
  <w:style w:type="paragraph" w:styleId="60">
    <w:name w:val="toc 9"/>
    <w:basedOn w:val="0"/>
    <w:next w:val="0"/>
    <w:pPr>
      <w:ind w:leftChars="1600" w:left="1600"/>
    </w:pPr>
  </w:style>
  <w:style w:type="paragraph" w:styleId="61">
    <w:name w:val="Body Text 2"/>
    <w:basedOn w:val="0"/>
    <w:pPr>
      <w:spacing w:after="120" w:line="480" w:lineRule="auto"/>
    </w:pPr>
  </w:style>
  <w:style w:type="paragraph" w:styleId="62">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200"/>
      <w:jc w:val="left"/>
    </w:pPr>
    <w:rPr>
      <w:rFonts w:ascii="黑体" w:eastAsia="黑体"/>
      <w:kern w:val="0"/>
      <w:sz w:val="20"/>
      <w:szCs w:val="20"/>
    </w:rPr>
  </w:style>
  <w:style w:type="paragraph" w:styleId="63">
    <w:name w:val="Normal (Web)"/>
    <w:basedOn w:val="0"/>
    <w:pPr>
      <w:widowControl/>
      <w:spacing w:before="100" w:beforeAutospacing="1" w:after="100" w:afterAutospacing="1"/>
      <w:jc w:val="left"/>
    </w:pPr>
    <w:rPr>
      <w:rFonts w:ascii="宋体"/>
      <w:kern w:val="0"/>
      <w:sz w:val="24"/>
    </w:rPr>
  </w:style>
  <w:style w:type="paragraph" w:styleId="64">
    <w:name w:val="Title"/>
    <w:basedOn w:val="0"/>
    <w:pPr>
      <w:widowControl/>
      <w:overflowPunct w:val="0"/>
      <w:autoSpaceDE w:val="0"/>
      <w:autoSpaceDN w:val="0"/>
      <w:jc w:val="center"/>
      <w:textAlignment w:val="baseline"/>
    </w:pPr>
    <w:rPr>
      <w:b/>
      <w:kern w:val="0"/>
      <w:sz w:val="24"/>
      <w:szCs w:val="20"/>
      <w:lang w:val="en-GB"/>
    </w:rPr>
  </w:style>
  <w:style w:type="paragraph" w:styleId="65">
    <w:name w:val="annotation subject"/>
    <w:basedOn w:val="26"/>
    <w:next w:val="26"/>
    <w:rPr>
      <w:b/>
      <w:bCs/>
    </w:rPr>
  </w:style>
  <w:style w:type="paragraph" w:styleId="66">
    <w:name w:val="Body Text First Indent 2"/>
    <w:basedOn w:val="30"/>
    <w:pPr>
      <w:adjustRightInd/>
      <w:spacing w:after="120" w:line="240" w:lineRule="auto"/>
      <w:ind w:leftChars="200" w:left="200"/>
    </w:pPr>
    <w:rPr>
      <w:sz w:val="21"/>
    </w:rPr>
  </w:style>
  <w:style w:type="character" w:styleId="67">
    <w:name w:val="Strong"/>
    <w:rPr>
      <w:b/>
      <w:bCs/>
    </w:rPr>
  </w:style>
  <w:style w:type="character" w:styleId="68">
    <w:name w:val="endnote reference"/>
    <w:rPr>
      <w:vertAlign w:val="superscript"/>
    </w:rPr>
  </w:style>
  <w:style w:type="character" w:styleId="69">
    <w:name w:val="page number"/>
    <w:basedOn w:val="10"/>
    <w:rPr>
      <w:rFonts w:ascii="Arial" w:eastAsia="黑体" w:cs="Arial" w:hAnsi="Arial"/>
      <w:snapToGrid w:val="0"/>
      <w:kern w:val="0"/>
      <w:szCs w:val="21"/>
    </w:rPr>
  </w:style>
  <w:style w:type="character" w:styleId="70">
    <w:name w:val="FollowedHyperlink"/>
    <w:rPr>
      <w:rFonts w:ascii="Arial" w:eastAsia="黑体" w:cs="Arial" w:hAnsi="Arial"/>
      <w:snapToGrid w:val="0"/>
      <w:color w:val="000000"/>
      <w:kern w:val="0"/>
      <w:sz w:val="18"/>
      <w:szCs w:val="18"/>
      <w:u w:val="none"/>
    </w:rPr>
  </w:style>
  <w:style w:type="character" w:styleId="71">
    <w:name w:val="Emphasis"/>
    <w:rPr>
      <w:color w:val="CC0033"/>
    </w:rPr>
  </w:style>
  <w:style w:type="character" w:styleId="72">
    <w:name w:val="line number"/>
    <w:basedOn w:val="10"/>
    <w:rPr>
      <w:rFonts w:ascii="Arial" w:eastAsia="黑体" w:cs="Arial" w:hAnsi="Arial"/>
      <w:snapToGrid w:val="0"/>
      <w:kern w:val="0"/>
      <w:szCs w:val="21"/>
    </w:rPr>
  </w:style>
  <w:style w:type="character" w:styleId="73">
    <w:name w:val="Hyperlink"/>
    <w:rPr>
      <w:rFonts w:ascii="Arial" w:eastAsia="黑体" w:cs="Arial" w:hAnsi="Arial"/>
      <w:snapToGrid w:val="0"/>
      <w:color w:val="000000"/>
      <w:kern w:val="0"/>
      <w:sz w:val="18"/>
      <w:szCs w:val="18"/>
      <w:u w:val="none"/>
    </w:rPr>
  </w:style>
  <w:style w:type="character" w:styleId="74">
    <w:name w:val="HTML Code"/>
    <w:rPr>
      <w:rFonts w:ascii="黑体" w:eastAsia="黑体" w:cs="楷体_GB2312"/>
      <w:sz w:val="20"/>
      <w:szCs w:val="20"/>
    </w:rPr>
  </w:style>
  <w:style w:type="character" w:styleId="75">
    <w:name w:val="annotation reference"/>
    <w:rPr>
      <w:sz w:val="21"/>
      <w:szCs w:val="21"/>
    </w:rPr>
  </w:style>
  <w:style w:type="paragraph" w:customStyle="1" w:styleId="76">
    <w:name w:val="样式 表格正文 + 两端对齐"/>
    <w:basedOn w:val="0"/>
    <w:autoRedefine/>
    <w:next w:val="77"/>
    <w:pPr>
      <w:spacing w:line="300" w:lineRule="auto"/>
    </w:pPr>
    <w:rPr>
      <w:sz w:val="24"/>
    </w:rPr>
  </w:style>
  <w:style w:type="paragraph" w:customStyle="1" w:styleId="77">
    <w:name w:val="正文1"/>
    <w:basedOn w:val="37"/>
    <w:next w:val="78"/>
    <w:pPr>
      <w:tabs>
        <w:tab w:val="right" w:leader="dot" w:pos="8268"/>
      </w:tabs>
      <w:ind w:leftChars="0" w:left="0" w:firstLineChars="200" w:firstLine="200"/>
    </w:pPr>
    <w:rPr>
      <w:rFonts w:ascii="仿宋_GB2312" w:eastAsia="仿宋_GB2312"/>
      <w:kern w:val="28"/>
      <w:sz w:val="24"/>
    </w:rPr>
  </w:style>
  <w:style w:type="paragraph" w:customStyle="1" w:styleId="78">
    <w:name w:val="自动更正"/>
    <w:autoRedefine/>
    <w:next w:val="79"/>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xl39"/>
    <w:basedOn w:val="0"/>
    <w:next w:val="80"/>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80">
    <w:name w:val="分手多日，近况如何？"/>
    <w:autoRedefine/>
    <w:next w:val="0"/>
    <w:pPr>
      <w:widowControl w:val="0"/>
      <w:jc w:val="both"/>
    </w:pPr>
    <w:rPr>
      <w:rFonts w:ascii="Times New Roman" w:eastAsia="宋体" w:cs="Times New Roman" w:hAnsi="Times New Roman"/>
      <w:sz w:val="21"/>
      <w:lang w:val="en-US" w:eastAsia="zh-CN" w:bidi="ar-SA"/>
    </w:rPr>
  </w:style>
  <w:style w:type="paragraph" w:customStyle="1" w:styleId="81">
    <w:name w:val="文档正文"/>
    <w:basedOn w:val="0"/>
    <w:pPr>
      <w:spacing w:line="480" w:lineRule="atLeast"/>
      <w:ind w:firstLine="567"/>
      <w:textAlignment w:val="baseline"/>
    </w:pPr>
    <w:rPr>
      <w:kern w:val="0"/>
      <w:sz w:val="24"/>
      <w:szCs w:val="20"/>
    </w:rPr>
  </w:style>
  <w:style w:type="paragraph" w:customStyle="1" w:styleId="82">
    <w:name w:val="表格非标题文字"/>
    <w:pPr>
      <w:snapToGrid w:val="0"/>
      <w:spacing w:before="80" w:after="40"/>
    </w:pPr>
    <w:rPr>
      <w:rFonts w:ascii="Futura Bk" w:eastAsia="宋体" w:cs="Times New Roman" w:hAnsi="Futura Bk"/>
      <w:kern w:val="2"/>
      <w:sz w:val="18"/>
      <w:szCs w:val="21"/>
      <w:lang w:val="en-US" w:eastAsia="zh-CN" w:bidi="ar-SA"/>
    </w:rPr>
  </w:style>
  <w:style w:type="paragraph" w:customStyle="1" w:styleId="83">
    <w:name w:val="*正文"/>
    <w:basedOn w:val="0"/>
    <w:pPr>
      <w:adjustRightInd w:val="0"/>
      <w:snapToGrid w:val="0"/>
      <w:spacing w:line="360" w:lineRule="auto"/>
      <w:ind w:firstLine="482"/>
      <w:jc w:val="left"/>
    </w:pPr>
    <w:rPr>
      <w:rFonts w:ascii="宋体"/>
      <w:kern w:val="0"/>
      <w:sz w:val="24"/>
      <w:szCs w:val="20"/>
    </w:rPr>
  </w:style>
  <w:style w:type="character" w:customStyle="1" w:styleId="84">
    <w:name w:val="Char Char71"/>
    <w:rPr>
      <w:rFonts w:eastAsia="宋体"/>
      <w:kern w:val="2"/>
      <w:sz w:val="21"/>
      <w:szCs w:val="24"/>
      <w:lang w:val="en-US" w:eastAsia="zh-CN" w:bidi="ar-SA"/>
    </w:rPr>
  </w:style>
  <w:style w:type="character" w:customStyle="1" w:styleId="85">
    <w:name w:val="Char Char6"/>
    <w:rPr>
      <w:rFonts w:eastAsia="宋体"/>
      <w:kern w:val="2"/>
      <w:sz w:val="21"/>
      <w:szCs w:val="24"/>
      <w:lang w:val="en-US" w:eastAsia="zh-CN" w:bidi="ar-SA"/>
    </w:rPr>
  </w:style>
  <w:style w:type="character" w:customStyle="1" w:styleId="86">
    <w:name w:val="正文缩进 Char"/>
    <w:rPr>
      <w:rFonts w:eastAsia="宋体"/>
      <w:kern w:val="2"/>
      <w:sz w:val="21"/>
      <w:lang w:val="en-US" w:eastAsia="zh-CN"/>
    </w:rPr>
  </w:style>
  <w:style w:type="character" w:customStyle="1" w:styleId="87">
    <w:name w:val="正文首行缩进 Char1"/>
    <w:rPr>
      <w:rFonts w:ascii="宋体" w:eastAsia="宋体" w:cs="Times New Roman"/>
      <w:snapToGrid w:val="0"/>
      <w:kern w:val="2"/>
      <w:sz w:val="24"/>
      <w:szCs w:val="21"/>
      <w:lang w:val="zh-CN"/>
    </w:rPr>
  </w:style>
  <w:style w:type="character" w:customStyle="1" w:styleId="88">
    <w:name w:val="Char Char28"/>
    <w:rPr>
      <w:rFonts w:ascii="仿宋_GB2312" w:eastAsia="仿宋_GB2312"/>
      <w:kern w:val="2"/>
      <w:sz w:val="28"/>
    </w:rPr>
  </w:style>
  <w:style w:type="character" w:customStyle="1" w:styleId="89">
    <w:name w:val="标题 3 Char1"/>
    <w:rPr>
      <w:rFonts w:ascii="华文中宋" w:eastAsia="华文中宋"/>
      <w:b/>
      <w:bCs/>
      <w:kern w:val="2"/>
      <w:sz w:val="32"/>
      <w:szCs w:val="32"/>
      <w:lang w:val="en-US" w:eastAsia="zh-CN" w:bidi="ar-SA"/>
    </w:rPr>
  </w:style>
  <w:style w:type="character" w:customStyle="1" w:styleId="90">
    <w:name w:val="Heading 1 Char_4222b57e-8f4c-45fb-b16d-b8ed166ff2c9"/>
    <w:rPr>
      <w:rFonts w:ascii="Times New Roman" w:eastAsia="黑体" w:cs="Times New Roman" w:hAnsi="Times New Roman"/>
      <w:b/>
      <w:kern w:val="0"/>
      <w:sz w:val="24"/>
      <w:szCs w:val="24"/>
    </w:rPr>
  </w:style>
  <w:style w:type="paragraph" w:customStyle="1" w:styleId="91">
    <w:name w:val="U_正文"/>
    <w:basedOn w:val="0"/>
    <w:pPr>
      <w:adjustRightInd/>
      <w:spacing w:beforeLines="20" w:before="20" w:afterLines="20" w:after="20" w:line="300" w:lineRule="auto"/>
      <w:ind w:firstLineChars="200" w:firstLine="200"/>
    </w:pPr>
    <w:rPr>
      <w:kern w:val="0"/>
      <w:sz w:val="24"/>
    </w:rPr>
  </w:style>
  <w:style w:type="character" w:customStyle="1" w:styleId="92">
    <w:name w:val="HTML 地址 Char1"/>
    <w:rPr>
      <w:rFonts w:ascii="Times New Roman" w:eastAsia="宋体" w:cs="Times New Roman" w:hAnsi="Times New Roman"/>
      <w:i/>
      <w:iCs/>
      <w:szCs w:val="24"/>
    </w:rPr>
  </w:style>
  <w:style w:type="character" w:customStyle="1" w:styleId="93">
    <w:name w:val="Char Char51"/>
    <w:rPr>
      <w:rFonts w:ascii="宋体" w:eastAsia="宋体"/>
      <w:kern w:val="2"/>
      <w:sz w:val="21"/>
      <w:lang w:val="en-US" w:eastAsia="zh-CN"/>
    </w:rPr>
  </w:style>
  <w:style w:type="character" w:customStyle="1" w:styleId="94">
    <w:name w:val="表正文 Char"/>
    <w:rPr>
      <w:rFonts w:ascii="宋体" w:eastAsia="宋体"/>
      <w:snapToGrid w:val="0"/>
      <w:color w:val="000000"/>
      <w:kern w:val="28"/>
      <w:sz w:val="28"/>
      <w:lang w:val="en-US" w:eastAsia="zh-CN" w:bidi="ar-SA"/>
    </w:rPr>
  </w:style>
  <w:style w:type="character" w:customStyle="1" w:styleId="95">
    <w:name w:val="Char Char34"/>
    <w:rPr>
      <w:b/>
      <w:kern w:val="2"/>
      <w:sz w:val="28"/>
      <w:szCs w:val="28"/>
    </w:rPr>
  </w:style>
  <w:style w:type="character" w:customStyle="1" w:styleId="96">
    <w:name w:val="Normal Indent Char"/>
    <w:rPr>
      <w:rFonts w:ascii="Calibri" w:eastAsia="宋体" w:cs="黑体" w:hAnsi="Calibri"/>
      <w:snapToGrid w:val="0"/>
      <w:kern w:val="2"/>
      <w:sz w:val="24"/>
      <w:szCs w:val="22"/>
      <w:lang w:val="en-US" w:eastAsia="zh-CN" w:bidi="ar-SA"/>
    </w:rPr>
  </w:style>
  <w:style w:type="paragraph" w:customStyle="1" w:styleId="97">
    <w:name w:val="哈哈正文"/>
    <w:basedOn w:val="0"/>
    <w:pPr>
      <w:adjustRightInd/>
      <w:spacing w:line="360" w:lineRule="auto"/>
      <w:ind w:firstLineChars="200" w:firstLine="200"/>
    </w:pPr>
    <w:rPr>
      <w:rFonts w:ascii="宋体"/>
      <w:sz w:val="24"/>
      <w:szCs w:val="20"/>
    </w:rPr>
  </w:style>
  <w:style w:type="character" w:customStyle="1" w:styleId="98">
    <w:name w:val="未处理的提及1"/>
    <w:rPr>
      <w:color w:val="808080"/>
      <w:shd w:val="clear" w:color="auto" w:fill="E6E6E6"/>
    </w:rPr>
  </w:style>
  <w:style w:type="character" w:customStyle="1" w:styleId="99">
    <w:name w:val="txt"/>
    <w:rPr>
      <w:rFonts w:ascii="仿宋_GB2312" w:eastAsia="微软雅黑" w:hAnsi="仿宋_GB2312"/>
      <w:b/>
      <w:kern w:val="2"/>
      <w:sz w:val="32"/>
      <w:szCs w:val="32"/>
      <w:lang w:val="en-US" w:eastAsia="zh-CN" w:bidi="ar-SA"/>
    </w:rPr>
  </w:style>
  <w:style w:type="character" w:customStyle="1" w:styleId="100">
    <w:name w:val="二级标题 Char Char"/>
    <w:rPr>
      <w:rFonts w:ascii="宋体" w:eastAsia="宋体"/>
      <w:b/>
      <w:snapToGrid w:val="0"/>
      <w:kern w:val="2"/>
      <w:sz w:val="24"/>
      <w:szCs w:val="24"/>
      <w:lang w:val="en-US" w:eastAsia="zh-CN" w:bidi="ar-SA"/>
    </w:rPr>
  </w:style>
  <w:style w:type="character" w:customStyle="1" w:styleId="101">
    <w:name w:val="Char Char32"/>
    <w:rPr>
      <w:b/>
      <w:kern w:val="2"/>
      <w:sz w:val="24"/>
      <w:szCs w:val="24"/>
    </w:rPr>
  </w:style>
  <w:style w:type="character" w:customStyle="1" w:styleId="102">
    <w:name w:val="PI Char1"/>
    <w:rPr>
      <w:rFonts w:ascii="宋体"/>
      <w:kern w:val="2"/>
      <w:sz w:val="24"/>
      <w:szCs w:val="24"/>
    </w:rPr>
  </w:style>
  <w:style w:type="character" w:customStyle="1" w:styleId="103">
    <w:name w:val="tw4winTerm"/>
    <w:rPr>
      <w:color w:val="0000FF"/>
    </w:rPr>
  </w:style>
  <w:style w:type="character" w:customStyle="1" w:styleId="104">
    <w:name w:val="Footer Char_2d03666e-c470-41f7-836f-f20204240360"/>
    <w:rPr>
      <w:rFonts w:eastAsia="宋体"/>
      <w:kern w:val="2"/>
      <w:sz w:val="18"/>
      <w:lang w:val="en-US" w:eastAsia="zh-CN" w:bidi="ar-SA"/>
    </w:rPr>
  </w:style>
  <w:style w:type="character" w:customStyle="1" w:styleId="105">
    <w:name w:val="普通文字 Char Char1"/>
    <w:rPr>
      <w:rFonts w:ascii="宋体"/>
      <w:kern w:val="2"/>
      <w:sz w:val="21"/>
    </w:rPr>
  </w:style>
  <w:style w:type="character" w:customStyle="1" w:styleId="106">
    <w:name w:val="Char Char101"/>
    <w:rPr>
      <w:rFonts w:ascii="宋体"/>
      <w:kern w:val="2"/>
      <w:sz w:val="21"/>
      <w:szCs w:val="24"/>
      <w:lang w:val="en-US" w:eastAsia="zh-CN"/>
    </w:rPr>
  </w:style>
  <w:style w:type="character" w:customStyle="1" w:styleId="107">
    <w:name w:val="标题 4 Char"/>
    <w:rPr>
      <w:rFonts w:ascii="Arial" w:eastAsia="黑体" w:hAnsi="Arial"/>
      <w:b/>
      <w:kern w:val="2"/>
      <w:sz w:val="28"/>
    </w:rPr>
  </w:style>
  <w:style w:type="character" w:customStyle="1" w:styleId="108">
    <w:name w:val="链接"/>
    <w:rPr>
      <w:color w:val="0000FF"/>
      <w:sz w:val="21"/>
      <w:szCs w:val="21"/>
      <w:u w:val="single"/>
    </w:rPr>
  </w:style>
  <w:style w:type="character" w:customStyle="1" w:styleId="109">
    <w:name w:val="h4 Char"/>
    <w:rPr>
      <w:rFonts w:ascii="Arial" w:eastAsia="黑体" w:hAnsi="Arial"/>
      <w:b/>
      <w:bCs/>
      <w:kern w:val="2"/>
      <w:sz w:val="28"/>
      <w:szCs w:val="28"/>
      <w:lang w:val="zh-CN" w:eastAsia="zh-CN" w:bidi="ar-SA"/>
    </w:rPr>
  </w:style>
  <w:style w:type="paragraph" w:customStyle="1" w:styleId="110">
    <w:name w:val="5正文"/>
    <w:basedOn w:val="0"/>
    <w:pPr>
      <w:adjustRightInd/>
      <w:spacing w:line="360" w:lineRule="auto"/>
      <w:ind w:firstLineChars="202" w:firstLine="202"/>
      <w:jc w:val="left"/>
    </w:pPr>
    <w:rPr>
      <w:rFonts w:ascii="仿宋_GB2312" w:eastAsia="仿宋_GB2312"/>
      <w:kern w:val="0"/>
      <w:sz w:val="28"/>
      <w:szCs w:val="21"/>
    </w:rPr>
  </w:style>
  <w:style w:type="character" w:customStyle="1" w:styleId="111">
    <w:name w:val="标题 3 字符"/>
    <w:rPr>
      <w:b/>
      <w:bCs/>
      <w:kern w:val="2"/>
      <w:sz w:val="32"/>
      <w:szCs w:val="32"/>
    </w:rPr>
  </w:style>
  <w:style w:type="character" w:customStyle="1" w:styleId="112">
    <w:name w:val="样式6 Char"/>
    <w:rPr>
      <w:rFonts w:ascii="仿宋_GB2312" w:eastAsia="仿宋_GB2312"/>
      <w:b/>
      <w:bCs/>
      <w:kern w:val="2"/>
      <w:sz w:val="24"/>
      <w:szCs w:val="24"/>
      <w:lang w:val="en-US" w:eastAsia="zh-CN" w:bidi="ar-SA"/>
    </w:rPr>
  </w:style>
  <w:style w:type="character" w:customStyle="1" w:styleId="113">
    <w:name w:val="Char Char14"/>
    <w:rPr>
      <w:rFonts w:ascii="黑体" w:eastAsia="黑体"/>
    </w:rPr>
  </w:style>
  <w:style w:type="character" w:customStyle="1" w:styleId="114">
    <w:name w:val="Heading 2 Hidden Char"/>
    <w:rPr>
      <w:rFonts w:ascii="仿宋_GB2312" w:eastAsia="仿宋_GB2312"/>
      <w:b/>
      <w:bCs/>
      <w:kern w:val="2"/>
      <w:sz w:val="24"/>
      <w:szCs w:val="24"/>
      <w:lang w:val="zh-CN" w:eastAsia="zh-CN" w:bidi="ar-SA"/>
    </w:rPr>
  </w:style>
  <w:style w:type="character" w:customStyle="1" w:styleId="115">
    <w:name w:val="font11"/>
    <w:rPr>
      <w:rFonts w:ascii="Times New Roman" w:cs="Times New Roman" w:hAnsi="Times New Roman"/>
      <w:color w:val="000000"/>
      <w:sz w:val="22"/>
      <w:szCs w:val="22"/>
      <w:u w:val="none"/>
    </w:rPr>
  </w:style>
  <w:style w:type="character" w:customStyle="1" w:styleId="116">
    <w:name w:val="表正文 Char1"/>
    <w:rPr>
      <w:rFonts w:ascii="宋体" w:eastAsia="宋体"/>
      <w:snapToGrid w:val="0"/>
      <w:color w:val="000000"/>
      <w:kern w:val="28"/>
      <w:sz w:val="28"/>
    </w:rPr>
  </w:style>
  <w:style w:type="character" w:customStyle="1" w:styleId="117">
    <w:name w:val="blue1"/>
    <w:basedOn w:val="10"/>
    <w:rPr>
      <w:rFonts w:ascii="Arial" w:eastAsia="黑体" w:cs="Arial" w:hAnsi="Arial"/>
      <w:snapToGrid w:val="0"/>
      <w:kern w:val="0"/>
      <w:szCs w:val="21"/>
    </w:rPr>
  </w:style>
  <w:style w:type="character" w:customStyle="1" w:styleId="118">
    <w:name w:val="标书1 Char"/>
    <w:rPr>
      <w:rFonts w:eastAsia="宋体"/>
      <w:b/>
      <w:bCs/>
      <w:kern w:val="44"/>
      <w:sz w:val="44"/>
      <w:szCs w:val="44"/>
      <w:lang w:val="en-US" w:eastAsia="zh-CN" w:bidi="ar-SA"/>
    </w:rPr>
  </w:style>
  <w:style w:type="character" w:customStyle="1" w:styleId="119">
    <w:name w:val="样式5 Char"/>
    <w:rPr>
      <w:rFonts w:ascii="仿宋_GB2312" w:eastAsia="仿宋_GB2312"/>
      <w:kern w:val="2"/>
      <w:sz w:val="24"/>
      <w:szCs w:val="24"/>
    </w:rPr>
  </w:style>
  <w:style w:type="character" w:customStyle="1" w:styleId="120">
    <w:name w:val="样式4 Char"/>
    <w:rPr>
      <w:rFonts w:ascii="仿宋_GB2312" w:eastAsia="仿宋_GB2312"/>
      <w:b/>
      <w:kern w:val="2"/>
      <w:sz w:val="32"/>
      <w:szCs w:val="32"/>
      <w:lang w:bidi="ar-SA"/>
    </w:rPr>
  </w:style>
  <w:style w:type="character" w:customStyle="1" w:styleId="121">
    <w:name w:val="插图说明 Char"/>
    <w:rPr>
      <w:rFonts w:eastAsia="黑体"/>
      <w:sz w:val="24"/>
      <w:lang w:val="en-US" w:eastAsia="zh-CN"/>
    </w:rPr>
  </w:style>
  <w:style w:type="paragraph" w:customStyle="1" w:styleId="122">
    <w:name w:val="正文2"/>
    <w:basedOn w:val="0"/>
    <w:pPr>
      <w:spacing w:before="156" w:line="360" w:lineRule="auto"/>
      <w:ind w:firstLineChars="200" w:firstLine="200"/>
    </w:pPr>
    <w:rPr>
      <w:sz w:val="24"/>
      <w:szCs w:val="20"/>
    </w:rPr>
  </w:style>
  <w:style w:type="character" w:customStyle="1" w:styleId="123">
    <w:name w:val="Char Char24"/>
    <w:rPr>
      <w:kern w:val="2"/>
      <w:sz w:val="21"/>
    </w:rPr>
  </w:style>
  <w:style w:type="character" w:customStyle="1" w:styleId="124">
    <w:name w:val="普通文字 Char1 Char"/>
    <w:rPr>
      <w:rFonts w:ascii="宋体" w:eastAsia="宋体"/>
      <w:kern w:val="2"/>
      <w:sz w:val="21"/>
      <w:szCs w:val="24"/>
      <w:lang w:val="en-US" w:eastAsia="zh-CN" w:bidi="ar-SA"/>
    </w:rPr>
  </w:style>
  <w:style w:type="character" w:customStyle="1" w:styleId="125">
    <w:name w:val="h3 Char1"/>
    <w:rPr>
      <w:rFonts w:eastAsia="宋体"/>
      <w:b/>
      <w:bCs/>
      <w:kern w:val="2"/>
      <w:sz w:val="32"/>
      <w:szCs w:val="32"/>
      <w:lang w:bidi="ar-SA"/>
    </w:rPr>
  </w:style>
  <w:style w:type="character" w:customStyle="1" w:styleId="126">
    <w:name w:val="标题 Char1"/>
    <w:rPr>
      <w:rFonts w:ascii="Cambria" w:eastAsia="宋体" w:cs="Times New Roman" w:hAnsi="Cambria"/>
      <w:b/>
      <w:bCs/>
      <w:sz w:val="32"/>
      <w:szCs w:val="32"/>
      <w:lang w:bidi="ar-SA"/>
    </w:rPr>
  </w:style>
  <w:style w:type="character" w:customStyle="1" w:styleId="127">
    <w:name w:val="gf正文1 Char"/>
    <w:rPr>
      <w:rFonts w:ascii="宋体" w:eastAsia="宋体" w:cs="宋体"/>
      <w:kern w:val="2"/>
      <w:sz w:val="24"/>
      <w:szCs w:val="24"/>
      <w:lang w:val="en-US" w:eastAsia="zh-CN" w:bidi="ar-SA"/>
    </w:rPr>
  </w:style>
  <w:style w:type="character" w:customStyle="1" w:styleId="128">
    <w:name w:val="正文文本缩进 Char1"/>
    <w:rPr>
      <w:rFonts w:ascii="Calibri" w:hAnsi="Calibri"/>
      <w:sz w:val="28"/>
    </w:rPr>
  </w:style>
  <w:style w:type="paragraph" w:customStyle="1" w:styleId="129">
    <w:name w:val="无间隔1"/>
    <w:rPr>
      <w:rFonts w:ascii="Times New Roman" w:eastAsia="宋体" w:cs="Times New Roman" w:hAnsi="Times New Roman"/>
      <w:sz w:val="22"/>
      <w:szCs w:val="22"/>
      <w:lang w:val="en-US" w:eastAsia="zh-CN" w:bidi="ar-SA"/>
    </w:rPr>
  </w:style>
  <w:style w:type="character" w:customStyle="1" w:styleId="130">
    <w:name w:val="样式7 Char"/>
    <w:rPr>
      <w:rFonts w:ascii="仿宋_GB2312" w:eastAsia="仿宋_GB2312"/>
      <w:b/>
      <w:kern w:val="2"/>
      <w:sz w:val="24"/>
      <w:szCs w:val="24"/>
    </w:rPr>
  </w:style>
  <w:style w:type="character" w:customStyle="1" w:styleId="131">
    <w:name w:val="font12gray1"/>
    <w:rPr>
      <w:rFonts w:ascii="仿宋_GB2312" w:eastAsia="微软雅黑" w:hAnsi="仿宋_GB2312"/>
      <w:b/>
      <w:spacing w:val="300"/>
      <w:kern w:val="2"/>
      <w:sz w:val="18"/>
      <w:szCs w:val="18"/>
      <w:lang w:val="en-US" w:eastAsia="zh-CN" w:bidi="ar-SA"/>
    </w:rPr>
  </w:style>
  <w:style w:type="character" w:customStyle="1" w:styleId="132">
    <w:name w:val="Char Char7"/>
    <w:rPr>
      <w:rFonts w:eastAsia="宋体"/>
      <w:kern w:val="2"/>
      <w:sz w:val="21"/>
      <w:szCs w:val="24"/>
      <w:lang w:val="en-US" w:eastAsia="zh-CN" w:bidi="ar-SA"/>
    </w:rPr>
  </w:style>
  <w:style w:type="character" w:customStyle="1" w:styleId="133">
    <w:name w:val="表名 Char"/>
    <w:rPr>
      <w:rFonts w:eastAsia="宋体"/>
      <w:b/>
      <w:bCs/>
      <w:kern w:val="2"/>
      <w:sz w:val="24"/>
      <w:szCs w:val="24"/>
      <w:lang w:val="en-US" w:eastAsia="zh-CN" w:bidi="ar-SA"/>
    </w:rPr>
  </w:style>
  <w:style w:type="character" w:customStyle="1" w:styleId="134">
    <w:name w:val="Document Map Char"/>
    <w:rPr>
      <w:rFonts w:eastAsia="宋体"/>
      <w:kern w:val="2"/>
      <w:sz w:val="21"/>
      <w:szCs w:val="24"/>
      <w:lang w:val="en-US" w:eastAsia="zh-CN" w:bidi="ar-SA"/>
    </w:rPr>
  </w:style>
  <w:style w:type="character" w:customStyle="1" w:styleId="135">
    <w:name w:val="font41"/>
    <w:basedOn w:val="10"/>
    <w:rPr>
      <w:rFonts w:ascii="仿宋_GB2312" w:eastAsia="仿宋_GB2312" w:cs="仿宋_GB2312"/>
      <w:color w:val="000000"/>
      <w:sz w:val="22"/>
      <w:szCs w:val="22"/>
      <w:u w:val="none"/>
    </w:rPr>
  </w:style>
  <w:style w:type="paragraph" w:customStyle="1" w:styleId="136">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纯文本_0_0"/>
    <w:basedOn w:val="136"/>
    <w:rPr>
      <w:rFonts w:ascii="宋体"/>
      <w:szCs w:val="21"/>
    </w:rPr>
  </w:style>
  <w:style w:type="character" w:customStyle="1" w:styleId="138">
    <w:name w:val="Balloon Text Char"/>
    <w:rPr>
      <w:rFonts w:eastAsia="宋体"/>
      <w:kern w:val="2"/>
      <w:sz w:val="18"/>
      <w:szCs w:val="18"/>
      <w:lang w:val="en-US" w:eastAsia="zh-CN" w:bidi="ar-SA"/>
    </w:rPr>
  </w:style>
  <w:style w:type="character" w:customStyle="1" w:styleId="139">
    <w:name w:val="正文 项目 Char"/>
    <w:rPr>
      <w:rFonts w:ascii="仿宋_GB2312" w:eastAsia="仿宋_GB2312"/>
      <w:kern w:val="2"/>
      <w:sz w:val="24"/>
      <w:lang w:bidi="ar-SA"/>
    </w:rPr>
  </w:style>
  <w:style w:type="character" w:customStyle="1" w:styleId="140">
    <w:name w:val="正文 项目2 Char"/>
    <w:basedOn w:val="139"/>
    <w:rPr>
      <w:rFonts w:ascii="仿宋_GB2312" w:eastAsia="仿宋_GB2312"/>
      <w:kern w:val="2"/>
      <w:sz w:val="24"/>
      <w:lang w:bidi="ar-SA"/>
    </w:rPr>
  </w:style>
  <w:style w:type="character" w:customStyle="1" w:styleId="141">
    <w:name w:val="h Char Char1"/>
    <w:rPr>
      <w:rFonts w:eastAsia="宋体"/>
      <w:kern w:val="2"/>
      <w:sz w:val="18"/>
      <w:szCs w:val="18"/>
      <w:lang w:val="en-US" w:eastAsia="zh-CN" w:bidi="ar-SA"/>
    </w:rPr>
  </w:style>
  <w:style w:type="character" w:customStyle="1" w:styleId="142">
    <w:name w:val="Char Char27"/>
    <w:rPr>
      <w:rFonts w:ascii="宋体" w:eastAsia="宋体"/>
      <w:color w:val="000000"/>
      <w:kern w:val="2"/>
      <w:sz w:val="28"/>
      <w:lang w:val="en-US" w:eastAsia="zh-CN" w:bidi="ar-SA"/>
    </w:rPr>
  </w:style>
  <w:style w:type="character" w:customStyle="1" w:styleId="143">
    <w:name w:val="px14"/>
    <w:rPr>
      <w:rFonts w:ascii="仿宋_GB2312" w:eastAsia="微软雅黑" w:cs="Times New Roman" w:hAnsi="仿宋_GB2312"/>
      <w:b/>
      <w:kern w:val="2"/>
      <w:sz w:val="32"/>
      <w:szCs w:val="32"/>
      <w:lang w:val="en-US" w:eastAsia="zh-CN" w:bidi="ar-SA"/>
    </w:rPr>
  </w:style>
  <w:style w:type="character" w:customStyle="1" w:styleId="144">
    <w:name w:val="HTML 预设格式 Char1"/>
    <w:rPr>
      <w:rFonts w:ascii="Courier New" w:eastAsia="宋体" w:cs="Courier New" w:hAnsi="Courier New"/>
      <w:sz w:val="20"/>
      <w:szCs w:val="20"/>
    </w:rPr>
  </w:style>
  <w:style w:type="character" w:customStyle="1" w:styleId="145">
    <w:name w:val="普通文字 Char1"/>
    <w:rPr>
      <w:rFonts w:ascii="宋体" w:eastAsia="宋体"/>
      <w:kern w:val="2"/>
      <w:sz w:val="21"/>
      <w:lang w:val="en-US" w:eastAsia="zh-CN"/>
    </w:rPr>
  </w:style>
  <w:style w:type="character" w:customStyle="1" w:styleId="146">
    <w:name w:val="hei16b1"/>
    <w:rPr>
      <w:rFonts w:ascii="Arial" w:cs="Arial" w:hAnsi="Arial"/>
      <w:b/>
      <w:bCs/>
      <w:color w:val="000000"/>
      <w:sz w:val="24"/>
      <w:szCs w:val="24"/>
    </w:rPr>
  </w:style>
  <w:style w:type="paragraph" w:customStyle="1" w:styleId="147">
    <w:name w:val="正文（绿盟科技）"/>
    <w:pPr>
      <w:spacing w:line="300" w:lineRule="auto"/>
    </w:pPr>
    <w:rPr>
      <w:rFonts w:ascii="Arial" w:eastAsia="宋体" w:cs="Times New Roman" w:hAnsi="Arial"/>
      <w:sz w:val="21"/>
      <w:szCs w:val="21"/>
      <w:lang w:val="en-US" w:eastAsia="zh-CN" w:bidi="ar-SA"/>
    </w:rPr>
  </w:style>
  <w:style w:type="character" w:customStyle="1" w:styleId="148">
    <w:name w:val="Char Char19"/>
    <w:rPr>
      <w:rFonts w:ascii="宋体"/>
      <w:i/>
      <w:sz w:val="24"/>
      <w:szCs w:val="24"/>
    </w:rPr>
  </w:style>
  <w:style w:type="character" w:customStyle="1" w:styleId="149">
    <w:name w:val="页脚 Char"/>
    <w:rPr>
      <w:rFonts w:eastAsia="仿宋_GB2312"/>
      <w:kern w:val="2"/>
      <w:sz w:val="18"/>
      <w:lang w:val="en-US" w:eastAsia="zh-CN"/>
    </w:rPr>
  </w:style>
  <w:style w:type="character" w:customStyle="1" w:styleId="150">
    <w:name w:val="批注主题 Char"/>
    <w:rPr>
      <w:rFonts w:eastAsia="宋体"/>
      <w:b/>
      <w:bCs/>
      <w:kern w:val="2"/>
      <w:sz w:val="21"/>
      <w:szCs w:val="24"/>
      <w:lang w:val="en-US" w:eastAsia="zh-CN" w:bidi="ar-SA"/>
    </w:rPr>
  </w:style>
  <w:style w:type="character" w:customStyle="1" w:styleId="151">
    <w:name w:val="Comment Text Char"/>
    <w:rPr>
      <w:rFonts w:ascii="宋体" w:eastAsia="宋体"/>
      <w:kern w:val="2"/>
      <w:sz w:val="24"/>
      <w:lang w:val="en-US" w:eastAsia="zh-CN" w:bidi="ar-SA"/>
    </w:rPr>
  </w:style>
  <w:style w:type="character" w:customStyle="1" w:styleId="152">
    <w:name w:val="标题 2 字符"/>
    <w:rPr>
      <w:rFonts w:ascii="仿宋_GB2312" w:eastAsia="仿宋_GB2312" w:cs="Times New Roman"/>
      <w:b/>
      <w:kern w:val="2"/>
      <w:sz w:val="24"/>
      <w:lang w:val="zh-CN"/>
    </w:rPr>
  </w:style>
  <w:style w:type="character" w:customStyle="1" w:styleId="153">
    <w:name w:val="Char Char72"/>
    <w:rPr>
      <w:rFonts w:eastAsia="宋体"/>
      <w:kern w:val="2"/>
      <w:sz w:val="21"/>
      <w:szCs w:val="24"/>
      <w:lang w:val="en-US" w:eastAsia="zh-CN" w:bidi="ar-SA"/>
    </w:rPr>
  </w:style>
  <w:style w:type="character" w:customStyle="1" w:styleId="154">
    <w:name w:val="正文文本缩进 Char2"/>
    <w:rPr>
      <w:rFonts w:ascii="Times New Roman" w:eastAsia="宋体" w:cs="Times New Roman" w:hAnsi="Times New Roman"/>
      <w:snapToGrid w:val="0"/>
      <w:kern w:val="0"/>
      <w:szCs w:val="24"/>
    </w:rPr>
  </w:style>
  <w:style w:type="character" w:customStyle="1" w:styleId="155">
    <w:name w:val="样式2 Char"/>
    <w:rPr>
      <w:rFonts w:ascii="仿宋_GB2312" w:eastAsia="仿宋_GB2312" w:cs="仿宋_GB2312"/>
      <w:b/>
      <w:bCs/>
      <w:sz w:val="32"/>
      <w:szCs w:val="30"/>
      <w:lang w:val="zh-CN"/>
    </w:rPr>
  </w:style>
  <w:style w:type="paragraph" w:customStyle="1" w:styleId="156">
    <w:name w:val="表格名称"/>
    <w:basedOn w:val="2"/>
    <w:pPr>
      <w:tabs>
        <w:tab w:val="left" w:pos="432"/>
      </w:tabs>
      <w:adjustRightInd/>
      <w:snapToGrid w:val="0"/>
      <w:spacing w:before="240" w:after="240" w:line="240" w:lineRule="auto"/>
      <w:ind w:left="0" w:firstLine="0"/>
      <w:jc w:val="center"/>
    </w:pPr>
    <w:rPr>
      <w:rFonts w:ascii="Calibri" w:eastAsia="宋体" w:hAnsi="Calibri"/>
      <w:b w:val="0"/>
      <w:bCs w:val="0"/>
      <w:kern w:val="0"/>
      <w:szCs w:val="20"/>
    </w:rPr>
  </w:style>
  <w:style w:type="character" w:customStyle="1" w:styleId="157">
    <w:name w:val="Char Char4"/>
    <w:rPr>
      <w:rFonts w:eastAsia="宋体"/>
      <w:b/>
      <w:sz w:val="24"/>
      <w:lang w:val="en-GB" w:eastAsia="zh-CN" w:bidi="ar-SA"/>
    </w:rPr>
  </w:style>
  <w:style w:type="character" w:customStyle="1" w:styleId="158">
    <w:name w:val="c7 style3"/>
  </w:style>
  <w:style w:type="character" w:customStyle="1" w:styleId="159">
    <w:name w:val="正文文本 3 Char1"/>
    <w:rPr>
      <w:rFonts w:ascii="Times New Roman" w:eastAsia="宋体" w:cs="Times New Roman" w:hAnsi="Times New Roman"/>
      <w:sz w:val="16"/>
      <w:szCs w:val="16"/>
    </w:rPr>
  </w:style>
  <w:style w:type="character" w:customStyle="1" w:styleId="160">
    <w:name w:val="tw4winInternal"/>
    <w:rPr>
      <w:rFonts w:ascii="Courier New" w:cs="Courier New" w:hAnsi="Courier New"/>
      <w:color w:val="FF0000"/>
      <w:lang w:val="en-US" w:eastAsia="zh-CN"/>
    </w:rPr>
  </w:style>
  <w:style w:type="character" w:customStyle="1" w:styleId="161">
    <w:name w:val="Char Char10"/>
    <w:rPr>
      <w:rFonts w:ascii="宋体"/>
      <w:kern w:val="2"/>
      <w:sz w:val="21"/>
      <w:szCs w:val="24"/>
      <w:lang w:val="en-US" w:eastAsia="zh-CN"/>
    </w:rPr>
  </w:style>
  <w:style w:type="character" w:customStyle="1" w:styleId="162">
    <w:name w:val="shadow11"/>
    <w:rPr>
      <w:color w:val="000000"/>
      <w:sz w:val="21"/>
    </w:rPr>
  </w:style>
  <w:style w:type="character" w:customStyle="1" w:styleId="163">
    <w:name w:val="正文非缩进 Char3"/>
    <w:rPr>
      <w:rFonts w:ascii="宋体" w:eastAsia="宋体"/>
      <w:snapToGrid w:val="0"/>
      <w:color w:val="000000"/>
      <w:kern w:val="28"/>
      <w:sz w:val="28"/>
      <w:lang w:val="en-US" w:eastAsia="zh-CN" w:bidi="ar-SA"/>
    </w:rPr>
  </w:style>
  <w:style w:type="character" w:customStyle="1" w:styleId="164">
    <w:name w:val="Char Char"/>
    <w:rPr>
      <w:rFonts w:ascii="宋体" w:eastAsia="宋体"/>
      <w:kern w:val="2"/>
      <w:sz w:val="21"/>
      <w:lang w:val="en-US" w:eastAsia="zh-CN" w:bidi="ar-SA"/>
    </w:rPr>
  </w:style>
  <w:style w:type="character" w:customStyle="1" w:styleId="165">
    <w:name w:val="签名 Char1"/>
    <w:rPr>
      <w:rFonts w:ascii="Times New Roman" w:eastAsia="宋体" w:cs="Times New Roman" w:hAnsi="Times New Roman"/>
      <w:szCs w:val="24"/>
    </w:rPr>
  </w:style>
  <w:style w:type="character" w:customStyle="1" w:styleId="166">
    <w:name w:val="Char Char18"/>
    <w:rPr>
      <w:rFonts w:ascii="宋体"/>
      <w:sz w:val="28"/>
    </w:rPr>
  </w:style>
  <w:style w:type="character" w:customStyle="1" w:styleId="167">
    <w:name w:val="批注文字 Char"/>
    <w:rPr>
      <w:kern w:val="2"/>
      <w:sz w:val="21"/>
      <w:szCs w:val="24"/>
    </w:rPr>
  </w:style>
  <w:style w:type="character" w:customStyle="1" w:styleId="168">
    <w:name w:val="Char Char22"/>
    <w:rPr>
      <w:rFonts w:ascii="宋体"/>
      <w:kern w:val="2"/>
      <w:sz w:val="24"/>
      <w:szCs w:val="24"/>
    </w:rPr>
  </w:style>
  <w:style w:type="character" w:customStyle="1" w:styleId="169">
    <w:name w:val="pt141"/>
    <w:rPr>
      <w:color w:val="330066"/>
      <w:sz w:val="22"/>
      <w:szCs w:val="22"/>
    </w:rPr>
  </w:style>
  <w:style w:type="character" w:customStyle="1" w:styleId="170">
    <w:name w:val="正文文本缩进 2 Char1"/>
    <w:rPr>
      <w:rFonts w:ascii="Times New Roman" w:eastAsia="宋体" w:cs="Times New Roman" w:hAnsi="Times New Roman"/>
      <w:szCs w:val="24"/>
    </w:rPr>
  </w:style>
  <w:style w:type="character" w:customStyle="1" w:styleId="171">
    <w:name w:val="Char Char611"/>
    <w:rPr>
      <w:rFonts w:eastAsia="宋体"/>
      <w:kern w:val="2"/>
      <w:sz w:val="21"/>
      <w:szCs w:val="24"/>
      <w:lang w:val="en-US" w:eastAsia="zh-CN" w:bidi="ar-SA"/>
    </w:rPr>
  </w:style>
  <w:style w:type="character" w:customStyle="1" w:styleId="172">
    <w:name w:val="highlight1"/>
    <w:rPr>
      <w:rFonts w:ascii="仿宋_GB2312" w:eastAsia="微软雅黑" w:hAnsi="仿宋_GB2312"/>
      <w:b/>
      <w:kern w:val="2"/>
      <w:sz w:val="23"/>
      <w:szCs w:val="23"/>
      <w:lang w:val="en-US" w:eastAsia="zh-CN" w:bidi="ar-SA"/>
    </w:rPr>
  </w:style>
  <w:style w:type="paragraph" w:customStyle="1" w:styleId="173">
    <w:name w:val="my正文"/>
    <w:basedOn w:val="0"/>
    <w:pPr>
      <w:adjustRightInd/>
      <w:spacing w:line="360" w:lineRule="auto"/>
      <w:ind w:firstLineChars="200" w:firstLine="200"/>
    </w:pPr>
    <w:rPr>
      <w:rFonts w:ascii="Tahoma" w:hAnsi="Tahoma"/>
      <w:kern w:val="0"/>
      <w:sz w:val="24"/>
    </w:rPr>
  </w:style>
  <w:style w:type="character" w:customStyle="1" w:styleId="174">
    <w:name w:val="Used by Word for text of Help footnotes Char Char1"/>
    <w:rPr>
      <w:color w:val="0000FF"/>
      <w:sz w:val="21"/>
    </w:rPr>
  </w:style>
  <w:style w:type="character" w:customStyle="1" w:styleId="175">
    <w:name w:val="页眉 Char"/>
    <w:rPr>
      <w:rFonts w:eastAsia="仿宋_GB2312"/>
      <w:kern w:val="2"/>
      <w:sz w:val="18"/>
      <w:lang w:val="en-US" w:eastAsia="zh-CN"/>
    </w:rPr>
  </w:style>
  <w:style w:type="character" w:customStyle="1" w:styleId="176">
    <w:name w:val="FA正文 Char Char"/>
    <w:rPr>
      <w:kern w:val="2"/>
      <w:sz w:val="24"/>
      <w:lang w:bidi="ar-SA"/>
    </w:rPr>
  </w:style>
  <w:style w:type="character" w:customStyle="1" w:styleId="177">
    <w:name w:val="纯文本 字符"/>
    <w:rPr>
      <w:rFonts w:ascii="宋体" w:eastAsia="宋体" w:cs="Arial"/>
      <w:snapToGrid w:val="0"/>
      <w:kern w:val="2"/>
      <w:sz w:val="21"/>
      <w:szCs w:val="21"/>
      <w:lang w:val="en-US" w:eastAsia="zh-CN" w:bidi="ar-SA"/>
    </w:rPr>
  </w:style>
  <w:style w:type="paragraph" w:customStyle="1" w:styleId="178">
    <w:name w:val="样式 标题 3h33rd level3BOD 0H3l3CTHeading 3 - oldLevel 3 He..."/>
    <w:basedOn w:val="3"/>
    <w:pPr>
      <w:keepNext/>
      <w:keepLines w:val="0"/>
      <w:widowControl/>
      <w:tabs>
        <w:tab w:val="clear" w:pos="900"/>
      </w:tabs>
      <w:adjustRightInd/>
      <w:spacing w:before="240" w:after="240" w:line="360" w:lineRule="auto"/>
      <w:ind w:left="851" w:rightChars="194" w:right="194" w:hanging="851"/>
      <w:jc w:val="left"/>
    </w:pPr>
    <w:rPr>
      <w:rFonts w:ascii="宋体"/>
      <w:snapToGrid w:val="0"/>
      <w:kern w:val="0"/>
      <w:sz w:val="28"/>
      <w:szCs w:val="20"/>
    </w:rPr>
  </w:style>
  <w:style w:type="paragraph" w:customStyle="1" w:styleId="179">
    <w:name w:val="3级"/>
    <w:basedOn w:val="178"/>
    <w:pPr>
      <w:tabs>
        <w:tab w:val="clear" w:pos="900"/>
      </w:tabs>
      <w:ind w:left="0" w:firstLine="288"/>
    </w:pPr>
    <w:rPr>
      <w:snapToGrid/>
    </w:rPr>
  </w:style>
  <w:style w:type="character" w:customStyle="1" w:styleId="180">
    <w:name w:val="myp11"/>
    <w:rPr>
      <w:rFonts w:ascii="仿宋_GB2312" w:eastAsia="微软雅黑" w:hAnsi="仿宋_GB2312"/>
      <w:b/>
      <w:kern w:val="2"/>
      <w:sz w:val="32"/>
      <w:szCs w:val="32"/>
      <w:lang w:val="en-US" w:eastAsia="zh-CN" w:bidi="ar-SA"/>
    </w:rPr>
  </w:style>
  <w:style w:type="character" w:customStyle="1" w:styleId="181">
    <w:name w:val="H6 Char"/>
    <w:rPr>
      <w:rFonts w:ascii="Arial" w:eastAsia="黑体" w:hAnsi="Arial"/>
      <w:b/>
      <w:bCs/>
      <w:kern w:val="2"/>
      <w:sz w:val="24"/>
      <w:szCs w:val="24"/>
    </w:rPr>
  </w:style>
  <w:style w:type="character" w:customStyle="1" w:styleId="182">
    <w:name w:val="Char Char91"/>
    <w:rPr>
      <w:rFonts w:eastAsia="宋体"/>
      <w:kern w:val="2"/>
      <w:sz w:val="18"/>
      <w:szCs w:val="18"/>
      <w:lang w:val="en-US" w:eastAsia="zh-CN" w:bidi="ar-SA"/>
    </w:rPr>
  </w:style>
  <w:style w:type="character" w:customStyle="1" w:styleId="183">
    <w:name w:val="副标题 Char1"/>
    <w:rPr>
      <w:rFonts w:ascii="Cambria" w:eastAsia="宋体" w:cs="Times New Roman" w:hAnsi="Cambria"/>
      <w:b/>
      <w:bCs/>
      <w:snapToGrid w:val="0"/>
      <w:kern w:val="28"/>
      <w:sz w:val="32"/>
      <w:szCs w:val="32"/>
    </w:rPr>
  </w:style>
  <w:style w:type="character" w:customStyle="1" w:styleId="184">
    <w:name w:val="font61"/>
    <w:basedOn w:val="10"/>
    <w:rPr>
      <w:rFonts w:ascii="仿宋" w:eastAsia="仿宋" w:cs="仿宋"/>
      <w:color w:val="000000"/>
      <w:sz w:val="20"/>
      <w:szCs w:val="20"/>
      <w:u w:val="none"/>
    </w:rPr>
  </w:style>
  <w:style w:type="character" w:customStyle="1" w:styleId="185">
    <w:name w:val="bod1"/>
    <w:rPr>
      <w:rFonts w:ascii="MS Sans Serif" w:eastAsia="微软雅黑" w:cs="Times New Roman" w:hAnsi="MS Sans Serif"/>
      <w:b/>
      <w:color w:val="000000"/>
      <w:kern w:val="2"/>
      <w:sz w:val="20"/>
      <w:szCs w:val="20"/>
      <w:lang w:val="en-US" w:eastAsia="zh-CN" w:bidi="ar-SA"/>
    </w:rPr>
  </w:style>
  <w:style w:type="character" w:customStyle="1" w:styleId="186">
    <w:name w:val="Char Char211"/>
    <w:rPr>
      <w:rFonts w:eastAsia="宋体"/>
      <w:b/>
      <w:bCs/>
      <w:kern w:val="2"/>
      <w:sz w:val="21"/>
      <w:szCs w:val="24"/>
      <w:lang w:val="en-US" w:eastAsia="zh-CN" w:bidi="ar-SA"/>
    </w:rPr>
  </w:style>
  <w:style w:type="character" w:customStyle="1" w:styleId="187">
    <w:name w:val="标题 2 Char"/>
    <w:rPr>
      <w:rFonts w:ascii="Arial" w:eastAsia="黑体" w:hAnsi="Arial"/>
      <w:b/>
      <w:kern w:val="2"/>
      <w:sz w:val="32"/>
      <w:lang w:val="en-US" w:eastAsia="zh-CN"/>
    </w:rPr>
  </w:style>
  <w:style w:type="character" w:customStyle="1" w:styleId="188">
    <w:name w:val="maywed421"/>
    <w:rPr>
      <w:color w:val="366FB6"/>
      <w:u w:val="none"/>
    </w:rPr>
  </w:style>
  <w:style w:type="character" w:customStyle="1" w:styleId="189">
    <w:name w:val="正文文本缩进 Char"/>
    <w:rPr>
      <w:rFonts w:ascii="宋体"/>
      <w:kern w:val="2"/>
      <w:sz w:val="24"/>
      <w:szCs w:val="24"/>
    </w:rPr>
  </w:style>
  <w:style w:type="character" w:customStyle="1" w:styleId="190">
    <w:name w:val="Char Char102"/>
    <w:rPr>
      <w:rFonts w:ascii="宋体"/>
      <w:kern w:val="2"/>
      <w:sz w:val="21"/>
      <w:szCs w:val="24"/>
      <w:lang w:val="en-US" w:eastAsia="zh-CN"/>
    </w:rPr>
  </w:style>
  <w:style w:type="character" w:customStyle="1" w:styleId="191">
    <w:name w:val="页眉 Char1"/>
    <w:rPr>
      <w:rFonts w:eastAsia="宋体"/>
      <w:kern w:val="2"/>
      <w:sz w:val="18"/>
      <w:szCs w:val="18"/>
      <w:lang w:val="en-US" w:eastAsia="zh-CN" w:bidi="ar-SA"/>
    </w:rPr>
  </w:style>
  <w:style w:type="character" w:customStyle="1" w:styleId="192">
    <w:name w:val="md"/>
    <w:basedOn w:val="10"/>
    <w:rPr>
      <w:rFonts w:ascii="Arial" w:eastAsia="黑体" w:cs="Arial" w:hAnsi="Arial"/>
      <w:snapToGrid w:val="0"/>
      <w:kern w:val="0"/>
      <w:szCs w:val="21"/>
    </w:rPr>
  </w:style>
  <w:style w:type="character" w:customStyle="1" w:styleId="193">
    <w:name w:val="big1"/>
    <w:rPr>
      <w:rFonts w:ascii="宋体" w:eastAsia="宋体"/>
      <w:color w:val="333333"/>
      <w:sz w:val="22"/>
      <w:szCs w:val="22"/>
    </w:rPr>
  </w:style>
  <w:style w:type="character" w:customStyle="1" w:styleId="194">
    <w:name w:val="Char Char311"/>
    <w:rPr>
      <w:rFonts w:eastAsia="宋体"/>
      <w:kern w:val="2"/>
      <w:sz w:val="21"/>
      <w:szCs w:val="24"/>
      <w:lang w:val="en-US" w:eastAsia="zh-CN" w:bidi="ar-SA"/>
    </w:rPr>
  </w:style>
  <w:style w:type="character" w:customStyle="1" w:styleId="195">
    <w:name w:val="Char Char81"/>
    <w:rPr>
      <w:rFonts w:eastAsia="宋体"/>
      <w:b/>
      <w:sz w:val="24"/>
      <w:lang w:val="en-GB" w:eastAsia="zh-CN"/>
    </w:rPr>
  </w:style>
  <w:style w:type="character" w:customStyle="1" w:styleId="196">
    <w:name w:val="样式3 Char"/>
    <w:basedOn w:val="155"/>
    <w:rPr>
      <w:rFonts w:ascii="仿宋_GB2312" w:eastAsia="仿宋_GB2312" w:cs="仿宋_GB2312"/>
      <w:sz w:val="32"/>
      <w:szCs w:val="30"/>
      <w:lang w:val="zh-CN"/>
    </w:rPr>
  </w:style>
  <w:style w:type="character" w:customStyle="1" w:styleId="197">
    <w:name w:val="正文首行缩进 2 Char1"/>
    <w:rPr>
      <w:rFonts w:ascii="Times New Roman" w:eastAsia="宋体" w:cs="Times New Roman" w:hAnsi="Times New Roman"/>
      <w:kern w:val="2"/>
      <w:sz w:val="24"/>
      <w:szCs w:val="24"/>
    </w:rPr>
  </w:style>
  <w:style w:type="character" w:customStyle="1" w:styleId="198">
    <w:name w:val="副标题 Char2"/>
    <w:rPr>
      <w:rFonts w:ascii="Cambria" w:eastAsia="宋体" w:cs="Times New Roman" w:hAnsi="Cambria"/>
      <w:b/>
      <w:bCs/>
      <w:snapToGrid w:val="0"/>
      <w:kern w:val="28"/>
      <w:sz w:val="32"/>
      <w:szCs w:val="32"/>
    </w:rPr>
  </w:style>
  <w:style w:type="paragraph" w:customStyle="1" w:styleId="199">
    <w:name w:val="标题4-dyf"/>
    <w:basedOn w:val="4"/>
    <w:pPr>
      <w:tabs>
        <w:tab w:val="clear" w:pos="864"/>
      </w:tabs>
      <w:adjustRightInd/>
      <w:spacing w:line="376" w:lineRule="atLeast"/>
      <w:ind w:left="851" w:hanging="851"/>
    </w:pPr>
    <w:rPr>
      <w:rFonts w:ascii="Cambria" w:eastAsia="宋体" w:hAnsi="Cambria"/>
      <w:color w:val="000000"/>
      <w:sz w:val="21"/>
      <w:szCs w:val="21"/>
    </w:rPr>
  </w:style>
  <w:style w:type="character" w:customStyle="1" w:styleId="200">
    <w:name w:val="dectext1"/>
    <w:rPr>
      <w:rFonts w:ascii="宋体" w:eastAsia="宋体"/>
      <w:color w:val="333333"/>
      <w:sz w:val="21"/>
      <w:szCs w:val="21"/>
      <w:u w:val="none"/>
    </w:rPr>
  </w:style>
  <w:style w:type="paragraph" w:customStyle="1" w:styleId="201">
    <w:name w:val="冯"/>
    <w:basedOn w:val="0"/>
    <w:pPr>
      <w:widowControl/>
      <w:adjustRightInd/>
      <w:spacing w:line="360" w:lineRule="auto"/>
      <w:ind w:firstLineChars="200" w:firstLine="200"/>
    </w:pPr>
    <w:rPr>
      <w:rFonts w:ascii="宋体"/>
      <w:color w:val="000000"/>
      <w:kern w:val="0"/>
      <w:sz w:val="24"/>
    </w:rPr>
  </w:style>
  <w:style w:type="character" w:customStyle="1" w:styleId="202">
    <w:name w:val="Header Char_20b746e8-c415-4ffd-81e8-362a1ac9762e"/>
    <w:rPr>
      <w:rFonts w:eastAsia="宋体"/>
      <w:kern w:val="2"/>
      <w:sz w:val="18"/>
      <w:szCs w:val="18"/>
      <w:lang w:val="en-US" w:eastAsia="zh-CN" w:bidi="ar-SA"/>
    </w:rPr>
  </w:style>
  <w:style w:type="character" w:customStyle="1" w:styleId="203">
    <w:name w:val="Char Char12"/>
    <w:rPr>
      <w:rFonts w:ascii="仿宋_GB2312" w:eastAsia="仿宋_GB2312"/>
      <w:b/>
      <w:bCs/>
      <w:kern w:val="2"/>
      <w:sz w:val="24"/>
      <w:szCs w:val="24"/>
      <w:lang w:val="zh-CN" w:eastAsia="zh-CN" w:bidi="ar-SA"/>
    </w:rPr>
  </w:style>
  <w:style w:type="character" w:customStyle="1" w:styleId="204">
    <w:name w:val="普通文字 Char3"/>
    <w:rPr>
      <w:rFonts w:ascii="宋体" w:eastAsia="宋体"/>
      <w:kern w:val="2"/>
      <w:sz w:val="21"/>
      <w:lang w:val="en-US" w:eastAsia="zh-CN" w:bidi="ar-SA"/>
    </w:rPr>
  </w:style>
  <w:style w:type="character" w:customStyle="1" w:styleId="205">
    <w:name w:val="公文正文 Char"/>
    <w:rPr>
      <w:rFonts w:ascii="仿宋_GB2312" w:eastAsia="仿宋_GB2312"/>
      <w:kern w:val="2"/>
      <w:sz w:val="24"/>
      <w:szCs w:val="24"/>
      <w:lang w:val="en-US" w:eastAsia="zh-CN" w:bidi="ar-SA"/>
    </w:rPr>
  </w:style>
  <w:style w:type="character" w:customStyle="1" w:styleId="206">
    <w:name w:val="正文首行缩进 Char Char Char Char Char"/>
    <w:rPr>
      <w:rFonts w:ascii="宋体"/>
      <w:kern w:val="2"/>
      <w:sz w:val="24"/>
      <w:lang w:val="zh-CN"/>
    </w:rPr>
  </w:style>
  <w:style w:type="character" w:customStyle="1" w:styleId="207">
    <w:name w:val="PI Char"/>
    <w:rPr>
      <w:rFonts w:ascii="宋体" w:eastAsia="宋体"/>
      <w:kern w:val="2"/>
      <w:sz w:val="24"/>
      <w:szCs w:val="24"/>
      <w:lang w:val="en-US" w:eastAsia="zh-CN" w:bidi="ar-SA"/>
    </w:rPr>
  </w:style>
  <w:style w:type="paragraph" w:customStyle="1" w:styleId="208">
    <w:name w:val="Default"/>
    <w:pPr>
      <w:widowControl w:val="0"/>
      <w:autoSpaceDE w:val="0"/>
      <w:autoSpaceDN w:val="0"/>
      <w:adjustRightInd w:val="0"/>
    </w:pPr>
    <w:rPr>
      <w:rFonts w:ascii="仿宋_GB2312" w:eastAsia="仿宋_GB2312" w:cs="仿宋_GB2312"/>
      <w:color w:val="000000"/>
      <w:sz w:val="24"/>
      <w:szCs w:val="24"/>
      <w:lang w:val="en-US" w:eastAsia="zh-CN" w:bidi="ar-SA"/>
    </w:rPr>
  </w:style>
  <w:style w:type="character" w:customStyle="1" w:styleId="209">
    <w:name w:val="style91"/>
    <w:rPr>
      <w:color w:val="333333"/>
    </w:rPr>
  </w:style>
  <w:style w:type="character" w:customStyle="1" w:styleId="210">
    <w:name w:val="列出段落 Char2"/>
    <w:rPr>
      <w:rFonts w:ascii="Calibri" w:hAnsi="Calibri"/>
      <w:kern w:val="2"/>
      <w:sz w:val="28"/>
    </w:rPr>
  </w:style>
  <w:style w:type="character" w:customStyle="1" w:styleId="211">
    <w:name w:val="mdeck"/>
    <w:rPr>
      <w:rFonts w:ascii="仿宋_GB2312" w:eastAsia="微软雅黑" w:hAnsi="仿宋_GB2312"/>
      <w:b/>
      <w:kern w:val="2"/>
      <w:sz w:val="32"/>
      <w:szCs w:val="32"/>
      <w:lang w:val="en-US" w:eastAsia="zh-CN" w:bidi="ar-SA"/>
    </w:rPr>
  </w:style>
  <w:style w:type="character" w:customStyle="1" w:styleId="212">
    <w:name w:val="unnamed11"/>
    <w:rPr>
      <w:sz w:val="20"/>
      <w:szCs w:val="20"/>
    </w:rPr>
  </w:style>
  <w:style w:type="character" w:customStyle="1" w:styleId="213">
    <w:name w:val="正文文本 Char2"/>
    <w:rPr>
      <w:rFonts w:ascii="Times New Roman" w:eastAsia="宋体" w:cs="Times New Roman" w:hAnsi="Times New Roman"/>
      <w:snapToGrid w:val="0"/>
      <w:kern w:val="0"/>
      <w:szCs w:val="24"/>
    </w:rPr>
  </w:style>
  <w:style w:type="character" w:customStyle="1" w:styleId="214">
    <w:name w:val="标书正文格式 Char"/>
    <w:rPr>
      <w:rFonts w:eastAsia="楷体_GB2312"/>
      <w:kern w:val="2"/>
      <w:sz w:val="24"/>
      <w:szCs w:val="24"/>
      <w:lang w:bidi="ar-SA"/>
    </w:rPr>
  </w:style>
  <w:style w:type="character" w:customStyle="1" w:styleId="215">
    <w:name w:val="Char Char11"/>
    <w:rPr>
      <w:rFonts w:ascii="宋体" w:eastAsia="宋体"/>
      <w:b/>
      <w:kern w:val="2"/>
      <w:sz w:val="24"/>
      <w:szCs w:val="24"/>
      <w:lang w:val="en-US" w:eastAsia="zh-CN" w:bidi="ar-SA"/>
    </w:rPr>
  </w:style>
  <w:style w:type="character" w:customStyle="1" w:styleId="216">
    <w:name w:val="ca-131"/>
    <w:rPr>
      <w:rFonts w:ascii="仿宋_GB2312" w:eastAsia="仿宋_GB2312"/>
      <w:b/>
      <w:bCs/>
      <w:color w:val="000000"/>
      <w:spacing w:val="-20"/>
      <w:sz w:val="24"/>
      <w:szCs w:val="24"/>
    </w:rPr>
  </w:style>
  <w:style w:type="character" w:customStyle="1" w:styleId="217">
    <w:name w:val="tw4winMark"/>
    <w:rPr>
      <w:rFonts w:ascii="Courier New" w:cs="Courier New" w:hAnsi="Courier New"/>
      <w:vanish/>
      <w:color w:val="800080"/>
      <w:sz w:val="24"/>
      <w:szCs w:val="24"/>
      <w:vertAlign w:val="subscript"/>
    </w:rPr>
  </w:style>
  <w:style w:type="paragraph" w:customStyle="1" w:styleId="218">
    <w:name w:val="正文样式"/>
    <w:basedOn w:val="0"/>
    <w:pPr>
      <w:adjustRightInd/>
      <w:spacing w:line="360" w:lineRule="auto"/>
      <w:ind w:firstLineChars="200" w:firstLine="200"/>
    </w:pPr>
    <w:rPr>
      <w:kern w:val="0"/>
      <w:sz w:val="24"/>
    </w:rPr>
  </w:style>
  <w:style w:type="character" w:customStyle="1" w:styleId="219">
    <w:name w:val="表正文 Char3"/>
    <w:rPr>
      <w:rFonts w:eastAsia="宋体"/>
    </w:rPr>
  </w:style>
  <w:style w:type="character" w:customStyle="1" w:styleId="220">
    <w:name w:val="H5 Char"/>
    <w:rPr>
      <w:b/>
      <w:bCs/>
      <w:kern w:val="2"/>
      <w:sz w:val="28"/>
      <w:szCs w:val="28"/>
    </w:rPr>
  </w:style>
  <w:style w:type="character" w:customStyle="1" w:styleId="221">
    <w:name w:val="Char Char3"/>
    <w:rPr>
      <w:rFonts w:eastAsia="宋体"/>
      <w:kern w:val="2"/>
      <w:sz w:val="21"/>
      <w:szCs w:val="24"/>
      <w:lang w:val="en-US" w:eastAsia="zh-CN" w:bidi="ar-SA"/>
    </w:rPr>
  </w:style>
  <w:style w:type="character" w:customStyle="1" w:styleId="222">
    <w:name w:val="正文 编号 Char"/>
    <w:rPr>
      <w:rFonts w:ascii="仿宋_GB2312" w:eastAsia="仿宋_GB2312"/>
      <w:kern w:val="2"/>
      <w:sz w:val="24"/>
      <w:lang w:bidi="ar-SA"/>
    </w:rPr>
  </w:style>
  <w:style w:type="character" w:customStyle="1" w:styleId="223">
    <w:name w:val="question-title2"/>
    <w:rPr>
      <w:rFonts w:ascii="Arial" w:eastAsia="黑体" w:cs="Arial" w:hAnsi="Arial"/>
      <w:snapToGrid w:val="0"/>
      <w:kern w:val="0"/>
      <w:szCs w:val="21"/>
    </w:rPr>
  </w:style>
  <w:style w:type="paragraph" w:customStyle="1" w:styleId="224">
    <w:name w:val="gf正文1"/>
    <w:basedOn w:val="0"/>
    <w:pPr>
      <w:tabs>
        <w:tab w:val="left" w:pos="3240"/>
        <w:tab w:val="left" w:pos="3960"/>
      </w:tabs>
      <w:adjustRightInd w:val="0"/>
      <w:snapToGrid w:val="0"/>
      <w:spacing w:line="360" w:lineRule="auto"/>
      <w:ind w:firstLineChars="200" w:firstLine="200"/>
    </w:pPr>
    <w:rPr>
      <w:rFonts w:ascii="宋体"/>
      <w:sz w:val="24"/>
    </w:rPr>
  </w:style>
  <w:style w:type="character" w:customStyle="1" w:styleId="225">
    <w:name w:val="Char Char15"/>
    <w:rPr>
      <w:rFonts w:ascii="宋体"/>
      <w:kern w:val="2"/>
      <w:sz w:val="21"/>
    </w:rPr>
  </w:style>
  <w:style w:type="character" w:customStyle="1" w:styleId="226">
    <w:name w:val="正文缩进 Char3"/>
    <w:rPr>
      <w:rFonts w:ascii="宋体" w:eastAsia="宋体"/>
      <w:snapToGrid w:val="0"/>
      <w:color w:val="000000"/>
      <w:kern w:val="28"/>
      <w:sz w:val="28"/>
      <w:lang w:val="en-US" w:eastAsia="zh-CN" w:bidi="ar-SA"/>
    </w:rPr>
  </w:style>
  <w:style w:type="paragraph" w:customStyle="1" w:styleId="227">
    <w:name w:val="列表1"/>
    <w:basedOn w:val="0"/>
    <w:next w:val="228"/>
    <w:pPr>
      <w:widowControl/>
      <w:adjustRightInd/>
      <w:spacing w:after="200" w:line="360" w:lineRule="auto"/>
      <w:ind w:left="720" w:firstLineChars="200" w:firstLine="200"/>
      <w:jc w:val="left"/>
    </w:pPr>
    <w:rPr>
      <w:kern w:val="0"/>
      <w:sz w:val="24"/>
      <w:szCs w:val="20"/>
    </w:rPr>
  </w:style>
  <w:style w:type="paragraph" w:customStyle="1" w:styleId="228">
    <w:name w:val="列表段落1"/>
    <w:basedOn w:val="0"/>
    <w:pPr>
      <w:spacing w:line="360" w:lineRule="auto"/>
      <w:ind w:firstLineChars="200" w:firstLine="200"/>
    </w:pPr>
    <w:rPr>
      <w:rFonts w:eastAsia="楷体_GB2312" w:cs="Lucida Sans"/>
      <w:sz w:val="24"/>
    </w:rPr>
  </w:style>
  <w:style w:type="character" w:customStyle="1" w:styleId="229">
    <w:name w:val="Char Char8"/>
    <w:rPr>
      <w:rFonts w:eastAsia="宋体"/>
      <w:b/>
      <w:sz w:val="24"/>
      <w:lang w:val="en-GB" w:eastAsia="zh-CN"/>
    </w:rPr>
  </w:style>
  <w:style w:type="character" w:customStyle="1" w:styleId="230">
    <w:name w:val="Normal Indent Char Char"/>
    <w:rPr>
      <w:rFonts w:eastAsia="宋体"/>
      <w:kern w:val="2"/>
      <w:sz w:val="21"/>
      <w:lang w:val="en-US" w:eastAsia="zh-CN" w:bidi="ar-SA"/>
    </w:rPr>
  </w:style>
  <w:style w:type="character" w:customStyle="1" w:styleId="231">
    <w:name w:val="列表段落 字符"/>
  </w:style>
  <w:style w:type="character" w:customStyle="1" w:styleId="232">
    <w:name w:val="Ò³Ã¼ Char Char1"/>
    <w:rPr>
      <w:rFonts w:eastAsia="宋体"/>
      <w:kern w:val="2"/>
      <w:sz w:val="18"/>
      <w:szCs w:val="18"/>
      <w:lang w:val="en-US" w:eastAsia="zh-CN" w:bidi="ar-SA"/>
    </w:rPr>
  </w:style>
  <w:style w:type="character" w:customStyle="1" w:styleId="233">
    <w:name w:val="方案正文 Char"/>
    <w:rPr>
      <w:rFonts w:ascii="仿宋_GB2312" w:eastAsia="仿宋_GB2312"/>
      <w:b/>
      <w:color w:val="000000"/>
      <w:kern w:val="2"/>
      <w:sz w:val="24"/>
      <w:lang w:val="en-US" w:eastAsia="zh-CN" w:bidi="ar-SA"/>
    </w:rPr>
  </w:style>
  <w:style w:type="character" w:customStyle="1" w:styleId="234">
    <w:name w:val="Char Char30"/>
    <w:rPr>
      <w:rFonts w:ascii="Arial" w:eastAsia="黑体" w:hAnsi="Arial"/>
      <w:kern w:val="2"/>
      <w:sz w:val="21"/>
      <w:szCs w:val="21"/>
    </w:rPr>
  </w:style>
  <w:style w:type="character" w:customStyle="1" w:styleId="235">
    <w:name w:val="font01"/>
    <w:rPr>
      <w:rFonts w:ascii="微软雅黑" w:eastAsia="微软雅黑" w:cs="微软雅黑"/>
      <w:color w:val="000000"/>
      <w:sz w:val="20"/>
      <w:szCs w:val="20"/>
      <w:u w:val="none"/>
    </w:rPr>
  </w:style>
  <w:style w:type="character" w:customStyle="1" w:styleId="236">
    <w:name w:val="Char Char20"/>
    <w:rPr>
      <w:kern w:val="2"/>
      <w:sz w:val="24"/>
    </w:rPr>
  </w:style>
  <w:style w:type="character" w:customStyle="1" w:styleId="237">
    <w:name w:val="tw4winExternal"/>
    <w:rPr>
      <w:rFonts w:ascii="Courier New" w:cs="Courier New" w:hAnsi="Courier New"/>
      <w:color w:val="808080"/>
      <w:lang w:val="en-US" w:eastAsia="zh-CN"/>
    </w:rPr>
  </w:style>
  <w:style w:type="character" w:customStyle="1" w:styleId="238">
    <w:name w:val="标题 4 Char1"/>
    <w:rPr>
      <w:rFonts w:ascii="Cambria" w:eastAsia="宋体" w:cs="Times New Roman" w:hAnsi="Cambria"/>
      <w:b/>
      <w:bCs/>
      <w:kern w:val="2"/>
      <w:sz w:val="28"/>
      <w:szCs w:val="28"/>
    </w:rPr>
  </w:style>
  <w:style w:type="character" w:customStyle="1" w:styleId="239">
    <w:name w:val="批注文字 Char2"/>
    <w:rPr>
      <w:rFonts w:ascii="Times New Roman" w:eastAsia="宋体" w:cs="Times New Roman" w:hAnsi="Times New Roman"/>
      <w:snapToGrid w:val="0"/>
      <w:kern w:val="0"/>
      <w:szCs w:val="24"/>
    </w:rPr>
  </w:style>
  <w:style w:type="character" w:customStyle="1" w:styleId="240">
    <w:name w:val="正文文本 2 Char"/>
    <w:rPr>
      <w:rFonts w:eastAsia="宋体"/>
      <w:kern w:val="2"/>
      <w:sz w:val="21"/>
      <w:szCs w:val="24"/>
      <w:lang w:val="en-US" w:eastAsia="zh-CN" w:bidi="ar-SA"/>
    </w:rPr>
  </w:style>
  <w:style w:type="character" w:customStyle="1" w:styleId="241">
    <w:name w:val="Ò³Ã¼ Char Char"/>
    <w:rPr>
      <w:rFonts w:eastAsia="宋体"/>
      <w:kern w:val="2"/>
      <w:sz w:val="18"/>
      <w:lang w:val="en-US" w:eastAsia="zh-CN" w:bidi="ar-SA"/>
    </w:rPr>
  </w:style>
  <w:style w:type="character" w:customStyle="1" w:styleId="242">
    <w:name w:val="message1"/>
    <w:rPr>
      <w:rFonts w:ascii="Tahoma" w:cs="Tahoma" w:hAnsi="Tahoma"/>
      <w:sz w:val="18"/>
      <w:szCs w:val="18"/>
    </w:rPr>
  </w:style>
  <w:style w:type="character" w:customStyle="1" w:styleId="243">
    <w:name w:val="Char Char23"/>
    <w:rPr>
      <w:color w:val="0000FF"/>
      <w:sz w:val="21"/>
    </w:rPr>
  </w:style>
  <w:style w:type="character" w:customStyle="1" w:styleId="244">
    <w:name w:val="批注框文本 字符"/>
    <w:rPr>
      <w:rFonts w:ascii="Arial" w:eastAsia="黑体" w:cs="Arial" w:hAnsi="Arial"/>
      <w:snapToGrid w:val="0"/>
      <w:kern w:val="0"/>
      <w:sz w:val="18"/>
      <w:szCs w:val="18"/>
    </w:rPr>
  </w:style>
  <w:style w:type="character" w:customStyle="1" w:styleId="245">
    <w:name w:val="纯文本 Char2"/>
    <w:rPr>
      <w:rFonts w:ascii="宋体" w:eastAsia="宋体" w:cs="Courier New"/>
    </w:rPr>
  </w:style>
  <w:style w:type="character" w:customStyle="1" w:styleId="246">
    <w:name w:val="Char Char25"/>
    <w:rPr>
      <w:rFonts w:ascii="宋体"/>
      <w:kern w:val="2"/>
      <w:sz w:val="24"/>
      <w:lang w:val="zh-CN"/>
    </w:rPr>
  </w:style>
  <w:style w:type="character" w:customStyle="1" w:styleId="247">
    <w:name w:val="Char Char411"/>
    <w:rPr>
      <w:rFonts w:eastAsia="宋体"/>
      <w:b/>
      <w:sz w:val="24"/>
      <w:lang w:val="en-GB" w:eastAsia="zh-CN" w:bidi="ar-SA"/>
    </w:rPr>
  </w:style>
  <w:style w:type="character" w:customStyle="1" w:styleId="248">
    <w:name w:val="Heading 7 Char_9ed579a2-006b-4324-a7c7-9c97c4d760c1"/>
    <w:rPr>
      <w:rFonts w:ascii="宋体" w:eastAsia="宋体"/>
      <w:b/>
      <w:bCs/>
      <w:kern w:val="2"/>
      <w:sz w:val="24"/>
      <w:szCs w:val="24"/>
      <w:lang w:val="en-US" w:eastAsia="zh-CN" w:bidi="ar-SA"/>
    </w:rPr>
  </w:style>
  <w:style w:type="paragraph" w:customStyle="1" w:styleId="249">
    <w:name w:val="此正文"/>
    <w:basedOn w:val="0"/>
    <w:pPr>
      <w:adjustRightInd/>
      <w:spacing w:line="360" w:lineRule="auto"/>
      <w:ind w:firstLineChars="200" w:firstLine="200"/>
    </w:pPr>
    <w:rPr>
      <w:sz w:val="24"/>
    </w:rPr>
  </w:style>
  <w:style w:type="character" w:customStyle="1" w:styleId="250">
    <w:name w:val="Char Char2"/>
    <w:rPr>
      <w:rFonts w:eastAsia="宋体"/>
      <w:b/>
      <w:bCs/>
      <w:kern w:val="2"/>
      <w:sz w:val="21"/>
      <w:szCs w:val="24"/>
      <w:lang w:val="en-US" w:eastAsia="zh-CN" w:bidi="ar-SA"/>
    </w:rPr>
  </w:style>
  <w:style w:type="character" w:customStyle="1" w:styleId="251">
    <w:name w:val="Footer-Even Char1"/>
    <w:rPr>
      <w:rFonts w:eastAsia="宋体"/>
      <w:kern w:val="2"/>
      <w:sz w:val="18"/>
      <w:szCs w:val="18"/>
      <w:lang w:val="en-US" w:eastAsia="zh-CN" w:bidi="ar-SA"/>
    </w:rPr>
  </w:style>
  <w:style w:type="character" w:customStyle="1" w:styleId="252">
    <w:name w:val="Char Char29"/>
    <w:rPr>
      <w:rFonts w:ascii="Arial" w:eastAsia="微软雅黑" w:hAnsi="Arial"/>
      <w:b/>
      <w:kern w:val="2"/>
      <w:sz w:val="44"/>
      <w:szCs w:val="32"/>
      <w:lang w:val="en-US" w:eastAsia="zh-CN" w:bidi="ar-SA"/>
    </w:rPr>
  </w:style>
  <w:style w:type="character" w:customStyle="1" w:styleId="253">
    <w:name w:val="font81"/>
    <w:basedOn w:val="10"/>
    <w:rPr>
      <w:rFonts w:ascii="微软雅黑" w:eastAsia="微软雅黑" w:cs="微软雅黑"/>
      <w:color w:val="000000"/>
      <w:sz w:val="20"/>
      <w:szCs w:val="20"/>
      <w:u w:val="none"/>
    </w:rPr>
  </w:style>
  <w:style w:type="character" w:customStyle="1" w:styleId="254">
    <w:name w:val="Char Char312"/>
    <w:rPr>
      <w:rFonts w:ascii="Times New Roman" w:eastAsia="宋体" w:cs="Times New Roman" w:hAnsi="Times New Roman"/>
      <w:b/>
      <w:kern w:val="2"/>
      <w:sz w:val="32"/>
      <w:szCs w:val="24"/>
      <w:lang w:val="en-US" w:eastAsia="zh-CN" w:bidi="ar-SA"/>
    </w:rPr>
  </w:style>
  <w:style w:type="character" w:customStyle="1" w:styleId="255">
    <w:name w:val="t21"/>
    <w:rPr>
      <w:rFonts w:ascii="仿宋_GB2312" w:eastAsia="微软雅黑" w:hAnsi="仿宋_GB2312"/>
      <w:b/>
      <w:kern w:val="2"/>
      <w:sz w:val="23"/>
      <w:szCs w:val="23"/>
      <w:lang w:val="en-US" w:eastAsia="zh-CN" w:bidi="ar-SA"/>
    </w:rPr>
  </w:style>
  <w:style w:type="character" w:customStyle="1" w:styleId="256">
    <w:name w:val="样式8 Char"/>
    <w:rPr>
      <w:rFonts w:ascii="仿宋_GB2312" w:eastAsia="仿宋_GB2312"/>
      <w:b/>
      <w:bCs/>
      <w:kern w:val="2"/>
      <w:sz w:val="24"/>
      <w:szCs w:val="24"/>
    </w:rPr>
  </w:style>
  <w:style w:type="character" w:customStyle="1" w:styleId="257">
    <w:name w:val="表格 Char Char"/>
    <w:rPr>
      <w:rFonts w:ascii="宋体" w:eastAsia="宋体"/>
      <w:lang w:bidi="ar-SA"/>
    </w:rPr>
  </w:style>
  <w:style w:type="character" w:customStyle="1" w:styleId="258">
    <w:name w:val="正文文本 字符1"/>
    <w:rPr>
      <w:rFonts w:ascii="Calibri" w:eastAsia="黑体" w:cs="Arial" w:hAnsi="Calibri"/>
      <w:snapToGrid w:val="0"/>
      <w:kern w:val="2"/>
      <w:sz w:val="28"/>
      <w:szCs w:val="21"/>
    </w:rPr>
  </w:style>
  <w:style w:type="character" w:customStyle="1" w:styleId="259">
    <w:name w:val="标题 6 Char1"/>
    <w:rPr>
      <w:rFonts w:ascii="Arial" w:eastAsia="黑体" w:cs="Times New Roman" w:hAnsi="Arial"/>
      <w:b/>
      <w:sz w:val="24"/>
      <w:szCs w:val="20"/>
      <w:lang w:bidi="ar-SA"/>
    </w:rPr>
  </w:style>
  <w:style w:type="character" w:customStyle="1" w:styleId="260">
    <w:name w:val="带编号样式 Char"/>
    <w:rPr>
      <w:rFonts w:ascii="仿宋_GB2312" w:eastAsia="仿宋_GB2312"/>
      <w:color w:val="000000"/>
      <w:sz w:val="24"/>
      <w:lang w:bidi="ar-SA"/>
    </w:rPr>
  </w:style>
  <w:style w:type="character" w:customStyle="1" w:styleId="261">
    <w:name w:val="unnamed31"/>
    <w:rPr>
      <w:rFonts w:ascii="Tahoma" w:eastAsia="宋体" w:hAnsi="Tahoma"/>
      <w:b/>
      <w:kern w:val="2"/>
      <w:sz w:val="24"/>
      <w:szCs w:val="32"/>
      <w:u w:val="none"/>
      <w:lang w:val="en-US" w:eastAsia="zh-CN" w:bidi="ar-SA"/>
    </w:rPr>
  </w:style>
  <w:style w:type="character" w:customStyle="1" w:styleId="262">
    <w:name w:val="正文首行缩进 Char Char Char Char Char Char1"/>
    <w:rPr>
      <w:rFonts w:ascii="宋体" w:eastAsia="宋体"/>
      <w:kern w:val="2"/>
      <w:sz w:val="24"/>
      <w:szCs w:val="24"/>
      <w:lang w:val="zh-CN" w:bidi="ar-SA"/>
    </w:rPr>
  </w:style>
  <w:style w:type="character" w:customStyle="1" w:styleId="263">
    <w:name w:val="文本正文 Char Char"/>
    <w:rPr>
      <w:sz w:val="24"/>
      <w:lang w:bidi="ar-SA"/>
    </w:rPr>
  </w:style>
  <w:style w:type="character" w:customStyle="1" w:styleId="264">
    <w:name w:val="正文缩进 字符"/>
    <w:rPr>
      <w:rFonts w:ascii="宋体" w:eastAsia="宋体"/>
      <w:snapToGrid w:val="0"/>
      <w:color w:val="000000"/>
      <w:kern w:val="28"/>
      <w:sz w:val="28"/>
      <w:lang w:val="en-US" w:eastAsia="zh-CN" w:bidi="ar-SA"/>
    </w:rPr>
  </w:style>
  <w:style w:type="paragraph" w:customStyle="1" w:styleId="265">
    <w:name w:val="样式 标题 4h4H4Fab-4T5Ref Heading 1rh1Heading sqlsect 1.2.3...."/>
    <w:basedOn w:val="4"/>
    <w:pPr>
      <w:tabs>
        <w:tab w:val="clear" w:pos="864"/>
      </w:tabs>
      <w:adjustRightInd/>
      <w:spacing w:line="360" w:lineRule="auto"/>
      <w:ind w:leftChars="75" w:left="75" w:firstLineChars="200" w:firstLine="200"/>
    </w:pPr>
    <w:rPr>
      <w:rFonts w:ascii="微软雅黑" w:eastAsia="微软雅黑"/>
      <w:sz w:val="24"/>
    </w:rPr>
  </w:style>
  <w:style w:type="paragraph" w:customStyle="1" w:styleId="266">
    <w:name w:val="样式 样式 标题 4h4H4Fab-4T5Ref Heading 1rh1Heading sqlsect 1.2.3.... +..."/>
    <w:basedOn w:val="265"/>
    <w:pPr>
      <w:tabs>
        <w:tab w:val="clear" w:pos="864"/>
        <w:tab w:val="left" w:pos="2356"/>
      </w:tabs>
    </w:pPr>
  </w:style>
  <w:style w:type="character" w:customStyle="1" w:styleId="267">
    <w:name w:val="正文非缩进 Char"/>
    <w:rPr>
      <w:rFonts w:ascii="宋体" w:eastAsia="宋体"/>
      <w:snapToGrid w:val="0"/>
      <w:color w:val="000000"/>
      <w:kern w:val="28"/>
      <w:sz w:val="28"/>
      <w:lang w:val="en-US" w:eastAsia="zh-CN" w:bidi="ar-SA"/>
    </w:rPr>
  </w:style>
  <w:style w:type="character" w:customStyle="1" w:styleId="268">
    <w:name w:val="Char Char5"/>
    <w:rPr>
      <w:rFonts w:ascii="宋体" w:eastAsia="宋体"/>
      <w:kern w:val="2"/>
      <w:sz w:val="21"/>
      <w:lang w:val="en-US" w:eastAsia="zh-CN"/>
    </w:rPr>
  </w:style>
  <w:style w:type="character" w:customStyle="1" w:styleId="269">
    <w:name w:val="称呼 Char1"/>
    <w:rPr>
      <w:rFonts w:ascii="Times New Roman" w:eastAsia="宋体" w:cs="Times New Roman" w:hAnsi="Times New Roman"/>
      <w:szCs w:val="24"/>
    </w:rPr>
  </w:style>
  <w:style w:type="character" w:customStyle="1" w:styleId="270">
    <w:name w:val="正文1 Char"/>
    <w:rPr>
      <w:rFonts w:ascii="宋体" w:eastAsia="宋体"/>
      <w:snapToGrid w:val="0"/>
      <w:color w:val="000000"/>
      <w:kern w:val="28"/>
      <w:sz w:val="28"/>
      <w:lang w:val="en-US" w:eastAsia="zh-CN" w:bidi="ar-SA"/>
    </w:rPr>
  </w:style>
  <w:style w:type="character" w:customStyle="1" w:styleId="271">
    <w:name w:val="正文缩进 Char1"/>
    <w:rPr>
      <w:rFonts w:ascii="宋体" w:eastAsia="宋体"/>
      <w:snapToGrid w:val="0"/>
      <w:color w:val="000000"/>
      <w:kern w:val="28"/>
      <w:sz w:val="28"/>
      <w:lang w:val="en-US" w:eastAsia="zh-CN" w:bidi="ar-SA"/>
    </w:rPr>
  </w:style>
  <w:style w:type="character" w:customStyle="1" w:styleId="272">
    <w:name w:val="font21"/>
    <w:rPr>
      <w:rFonts w:ascii="宋体" w:eastAsia="宋体"/>
      <w:kern w:val="2"/>
      <w:sz w:val="28"/>
      <w:szCs w:val="28"/>
      <w:lang w:val="en-US" w:eastAsia="zh-CN" w:bidi="ar-SA"/>
    </w:rPr>
  </w:style>
  <w:style w:type="character" w:customStyle="1" w:styleId="273">
    <w:name w:val="Char Char26"/>
    <w:rPr>
      <w:kern w:val="2"/>
      <w:sz w:val="21"/>
      <w:szCs w:val="24"/>
    </w:rPr>
  </w:style>
  <w:style w:type="paragraph" w:customStyle="1" w:styleId="274">
    <w:name w:val="Item List"/>
    <w:pPr>
      <w:spacing w:after="156" w:line="360" w:lineRule="auto"/>
      <w:ind w:firstLineChars="202" w:firstLine="202"/>
      <w:jc w:val="both"/>
    </w:pPr>
    <w:rPr>
      <w:rFonts w:ascii="Arial" w:eastAsia="宋体" w:cs="Times New Roman" w:hAnsi="Arial"/>
      <w:bCs/>
      <w:sz w:val="21"/>
      <w:szCs w:val="21"/>
      <w:lang w:val="en-US" w:eastAsia="zh-CN" w:bidi="ar-SA"/>
    </w:rPr>
  </w:style>
  <w:style w:type="character" w:customStyle="1" w:styleId="275">
    <w:name w:val="批注框文本 Char1"/>
    <w:rPr>
      <w:rFonts w:ascii="Times New Roman" w:eastAsia="宋体" w:cs="Times New Roman" w:hAnsi="Times New Roman"/>
      <w:sz w:val="18"/>
      <w:szCs w:val="18"/>
    </w:rPr>
  </w:style>
  <w:style w:type="paragraph" w:customStyle="1" w:styleId="276">
    <w:name w:val="纯文本1"/>
    <w:basedOn w:val="0"/>
    <w:pPr>
      <w:adjustRightInd/>
    </w:pPr>
    <w:rPr>
      <w:rFonts w:ascii="宋体"/>
      <w:kern w:val="0"/>
      <w:sz w:val="20"/>
      <w:szCs w:val="20"/>
    </w:rPr>
  </w:style>
  <w:style w:type="character" w:customStyle="1" w:styleId="277">
    <w:name w:val="h3 Char"/>
    <w:rPr>
      <w:rFonts w:eastAsia="宋体"/>
      <w:b/>
      <w:kern w:val="2"/>
      <w:sz w:val="32"/>
      <w:lang w:val="en-US" w:eastAsia="zh-CN" w:bidi="ar-SA"/>
    </w:rPr>
  </w:style>
  <w:style w:type="character" w:customStyle="1" w:styleId="278">
    <w:name w:val="dandyren_title1"/>
    <w:rPr>
      <w:b/>
      <w:bCs/>
      <w:color w:val="FF6633"/>
      <w:sz w:val="18"/>
      <w:szCs w:val="18"/>
    </w:rPr>
  </w:style>
  <w:style w:type="character" w:customStyle="1" w:styleId="279">
    <w:name w:val="Char Char31"/>
    <w:rPr>
      <w:rFonts w:ascii="Arial" w:eastAsia="黑体" w:hAnsi="Arial"/>
      <w:kern w:val="2"/>
      <w:sz w:val="24"/>
      <w:szCs w:val="24"/>
    </w:rPr>
  </w:style>
  <w:style w:type="character" w:customStyle="1" w:styleId="280">
    <w:name w:val="h Char1"/>
    <w:rPr>
      <w:sz w:val="18"/>
      <w:szCs w:val="18"/>
    </w:rPr>
  </w:style>
  <w:style w:type="character" w:customStyle="1" w:styleId="281">
    <w:name w:val="solutionfonts"/>
  </w:style>
  <w:style w:type="character" w:customStyle="1" w:styleId="282">
    <w:name w:val="首行缩进 Char"/>
    <w:rPr>
      <w:rFonts w:ascii="宋体" w:eastAsia="宋体"/>
      <w:kern w:val="2"/>
      <w:sz w:val="24"/>
      <w:lang w:val="en-US" w:eastAsia="zh-CN" w:bidi="ar-SA"/>
    </w:rPr>
  </w:style>
  <w:style w:type="character" w:customStyle="1" w:styleId="283">
    <w:name w:val="Char Char52"/>
    <w:rPr>
      <w:rFonts w:ascii="宋体" w:eastAsia="宋体"/>
      <w:kern w:val="2"/>
      <w:sz w:val="21"/>
      <w:lang w:val="en-US" w:eastAsia="zh-CN"/>
    </w:rPr>
  </w:style>
  <w:style w:type="character" w:customStyle="1" w:styleId="284">
    <w:name w:val="font31"/>
    <w:basedOn w:val="10"/>
    <w:rPr>
      <w:rFonts w:ascii="仿宋" w:eastAsia="仿宋" w:cs="仿宋"/>
      <w:color w:val="000000"/>
      <w:sz w:val="20"/>
      <w:szCs w:val="20"/>
      <w:u w:val="none"/>
    </w:rPr>
  </w:style>
  <w:style w:type="paragraph" w:customStyle="1" w:styleId="285">
    <w:name w:val="正文说明"/>
    <w:basedOn w:val="0"/>
    <w:pPr>
      <w:adjustRightInd/>
      <w:spacing w:line="360" w:lineRule="auto"/>
    </w:pPr>
    <w:rPr>
      <w:kern w:val="0"/>
      <w:sz w:val="24"/>
    </w:rPr>
  </w:style>
  <w:style w:type="character" w:customStyle="1" w:styleId="286">
    <w:name w:val="脚注文本 Char1"/>
    <w:rPr>
      <w:rFonts w:ascii="Times New Roman" w:eastAsia="宋体" w:cs="Times New Roman" w:hAnsi="Times New Roman"/>
      <w:sz w:val="18"/>
      <w:szCs w:val="18"/>
    </w:rPr>
  </w:style>
  <w:style w:type="character" w:customStyle="1" w:styleId="287">
    <w:name w:val="Char Char1211"/>
    <w:rPr>
      <w:rFonts w:ascii="仿宋_GB2312" w:eastAsia="仿宋_GB2312"/>
      <w:b/>
      <w:bCs/>
      <w:kern w:val="2"/>
      <w:sz w:val="24"/>
      <w:szCs w:val="24"/>
      <w:lang w:val="zh-CN" w:eastAsia="zh-CN" w:bidi="ar-SA"/>
    </w:rPr>
  </w:style>
  <w:style w:type="character" w:customStyle="1" w:styleId="288">
    <w:name w:val="标题 Char"/>
    <w:rPr>
      <w:rFonts w:eastAsia="宋体"/>
      <w:b/>
      <w:sz w:val="24"/>
      <w:lang w:val="en-GB" w:eastAsia="zh-CN" w:bidi="ar-SA"/>
    </w:rPr>
  </w:style>
  <w:style w:type="character" w:customStyle="1" w:styleId="289">
    <w:name w:val="Char Char35"/>
    <w:rPr>
      <w:rFonts w:ascii="Arial" w:eastAsia="黑体" w:hAnsi="Arial"/>
      <w:b/>
      <w:kern w:val="2"/>
      <w:sz w:val="28"/>
      <w:szCs w:val="28"/>
      <w:lang w:val="zh-CN"/>
    </w:rPr>
  </w:style>
  <w:style w:type="character" w:customStyle="1" w:styleId="290">
    <w:name w:val="纯文本 Char Char Char"/>
    <w:rPr>
      <w:rFonts w:ascii="宋体" w:eastAsia="宋体"/>
      <w:kern w:val="2"/>
      <w:sz w:val="21"/>
      <w:lang w:val="en-US" w:eastAsia="zh-CN" w:bidi="ar-SA"/>
    </w:rPr>
  </w:style>
  <w:style w:type="paragraph" w:customStyle="1" w:styleId="291">
    <w:name w:val="Table Text"/>
    <w:basedOn w:val="0"/>
    <w:pPr>
      <w:widowControl/>
      <w:spacing w:before="60" w:after="60"/>
      <w:jc w:val="left"/>
    </w:pPr>
    <w:rPr>
      <w:kern w:val="0"/>
      <w:sz w:val="24"/>
    </w:rPr>
  </w:style>
  <w:style w:type="character" w:customStyle="1" w:styleId="292">
    <w:name w:val="正文1 Char1"/>
    <w:rPr>
      <w:rFonts w:ascii="仿宋_GB2312" w:eastAsia="仿宋_GB2312"/>
      <w:kern w:val="28"/>
      <w:sz w:val="24"/>
      <w:szCs w:val="24"/>
      <w:lang w:val="en-US" w:eastAsia="zh-CN"/>
    </w:rPr>
  </w:style>
  <w:style w:type="character" w:customStyle="1" w:styleId="293">
    <w:name w:val="页脚 Char1"/>
    <w:rPr>
      <w:rFonts w:eastAsia="宋体"/>
      <w:kern w:val="2"/>
      <w:sz w:val="18"/>
      <w:szCs w:val="18"/>
      <w:lang w:val="en-US" w:eastAsia="zh-CN" w:bidi="ar-SA"/>
    </w:rPr>
  </w:style>
  <w:style w:type="character" w:customStyle="1" w:styleId="294">
    <w:name w:val="Bold"/>
    <w:rPr>
      <w:rFonts w:ascii="Arial" w:eastAsia="黑体" w:cs="Times New Roman" w:hAnsi="Arial"/>
      <w:b/>
      <w:kern w:val="2"/>
      <w:sz w:val="32"/>
      <w:szCs w:val="32"/>
      <w:lang w:val="en-US" w:eastAsia="zh-CN" w:bidi="ar-SA"/>
    </w:rPr>
  </w:style>
  <w:style w:type="character" w:customStyle="1" w:styleId="295">
    <w:name w:val="hui3"/>
    <w:rPr>
      <w:color w:val="333333"/>
    </w:rPr>
  </w:style>
  <w:style w:type="character" w:customStyle="1" w:styleId="296">
    <w:name w:val="Char Char17"/>
    <w:rPr>
      <w:rFonts w:eastAsia="仿宋_GB2312"/>
      <w:sz w:val="24"/>
    </w:rPr>
  </w:style>
  <w:style w:type="character" w:customStyle="1" w:styleId="297">
    <w:name w:val="标题 4 字符"/>
    <w:rPr>
      <w:rFonts w:ascii="等线 Light" w:eastAsia="等线 Light" w:cs="Times New Roman"/>
      <w:b/>
      <w:bCs/>
      <w:snapToGrid w:val="0"/>
      <w:kern w:val="0"/>
      <w:sz w:val="28"/>
      <w:szCs w:val="28"/>
    </w:rPr>
  </w:style>
  <w:style w:type="character" w:customStyle="1" w:styleId="298">
    <w:name w:val="Char Char37"/>
    <w:rPr>
      <w:b/>
      <w:kern w:val="2"/>
      <w:sz w:val="44"/>
      <w:szCs w:val="44"/>
    </w:rPr>
  </w:style>
  <w:style w:type="character" w:customStyle="1" w:styleId="299">
    <w:name w:val="列出段落 Char"/>
    <w:rPr>
      <w:rFonts w:eastAsia="楷体_GB2312" w:cs="Lucida Sans"/>
      <w:kern w:val="2"/>
      <w:sz w:val="24"/>
      <w:szCs w:val="24"/>
      <w:lang w:val="en-US" w:eastAsia="zh-CN" w:bidi="ar-SA"/>
    </w:rPr>
  </w:style>
  <w:style w:type="character" w:customStyle="1" w:styleId="300">
    <w:name w:val="正文文本缩进 3 Char1"/>
    <w:rPr>
      <w:rFonts w:ascii="Times New Roman" w:eastAsia="宋体" w:cs="Times New Roman" w:hAnsi="Times New Roman"/>
      <w:sz w:val="16"/>
      <w:szCs w:val="16"/>
    </w:rPr>
  </w:style>
  <w:style w:type="paragraph" w:customStyle="1" w:styleId="301">
    <w:name w:val="公文正文"/>
    <w:basedOn w:val="0"/>
    <w:pPr>
      <w:adjustRightInd/>
      <w:spacing w:before="156" w:line="360" w:lineRule="auto"/>
      <w:ind w:firstLineChars="200" w:firstLine="200"/>
    </w:pPr>
    <w:rPr>
      <w:rFonts w:ascii="仿宋_GB2312" w:eastAsia="仿宋_GB2312"/>
      <w:sz w:val="24"/>
    </w:rPr>
  </w:style>
  <w:style w:type="character" w:customStyle="1" w:styleId="302">
    <w:name w:val="Table Text Char1"/>
    <w:rPr>
      <w:rFonts w:eastAsia="宋体"/>
      <w:sz w:val="24"/>
      <w:szCs w:val="24"/>
      <w:lang w:val="en-US" w:eastAsia="zh-CN" w:bidi="ar-SA"/>
    </w:rPr>
  </w:style>
  <w:style w:type="character" w:customStyle="1" w:styleId="303">
    <w:name w:val="标题 1 Char Char"/>
    <w:rPr>
      <w:rFonts w:ascii="宋体" w:eastAsia="宋体"/>
      <w:b/>
      <w:spacing w:val="-2"/>
      <w:sz w:val="24"/>
      <w:lang w:val="en-US" w:eastAsia="zh-CN" w:bidi="ar-SA"/>
    </w:rPr>
  </w:style>
  <w:style w:type="paragraph" w:customStyle="1" w:styleId="304">
    <w:name w:val="正文（缩进2汉字）"/>
    <w:basedOn w:val="0"/>
    <w:pPr>
      <w:tabs>
        <w:tab w:val="left" w:pos="525"/>
      </w:tabs>
      <w:adjustRightInd/>
      <w:spacing w:before="100" w:beforeAutospacing="1" w:after="100" w:afterAutospacing="1"/>
      <w:ind w:leftChars="50" w:left="50" w:firstLineChars="206" w:firstLine="206"/>
    </w:pPr>
    <w:rPr>
      <w:rFonts w:ascii="宋体"/>
      <w:kern w:val="0"/>
      <w:sz w:val="20"/>
      <w:szCs w:val="20"/>
    </w:rPr>
  </w:style>
  <w:style w:type="character" w:customStyle="1" w:styleId="305">
    <w:name w:val="标书表格字体格式 Char"/>
    <w:rPr>
      <w:kern w:val="2"/>
      <w:sz w:val="21"/>
      <w:szCs w:val="24"/>
      <w:lang w:bidi="ar-SA"/>
    </w:rPr>
  </w:style>
  <w:style w:type="character" w:customStyle="1" w:styleId="306">
    <w:name w:val="tw4winError"/>
    <w:rPr>
      <w:rFonts w:ascii="Courier New" w:cs="Courier New" w:hAnsi="Courier New"/>
      <w:color w:val="00FF00"/>
      <w:sz w:val="40"/>
      <w:szCs w:val="40"/>
    </w:rPr>
  </w:style>
  <w:style w:type="character" w:customStyle="1" w:styleId="307">
    <w:name w:val="Body Text(ch) Char Char"/>
    <w:rPr>
      <w:rFonts w:ascii="宋体"/>
      <w:kern w:val="2"/>
      <w:sz w:val="24"/>
      <w:szCs w:val="21"/>
      <w:lang w:val="zh-CN"/>
    </w:rPr>
  </w:style>
  <w:style w:type="character" w:customStyle="1" w:styleId="308">
    <w:name w:val="正文首行缩进两字 Char"/>
    <w:rPr>
      <w:sz w:val="24"/>
      <w:szCs w:val="24"/>
      <w:lang w:val="en-US" w:eastAsia="zh-CN" w:bidi="ar-SA"/>
    </w:rPr>
  </w:style>
  <w:style w:type="character" w:customStyle="1" w:styleId="309">
    <w:name w:val="正文文本 Char"/>
    <w:rPr>
      <w:rFonts w:eastAsia="宋体"/>
      <w:kern w:val="2"/>
      <w:sz w:val="24"/>
      <w:szCs w:val="24"/>
      <w:lang w:val="en-US" w:eastAsia="zh-CN" w:bidi="ar-SA"/>
    </w:rPr>
  </w:style>
  <w:style w:type="character" w:customStyle="1" w:styleId="310">
    <w:name w:val="文档结构图 字符1"/>
    <w:rPr>
      <w:rFonts w:ascii="宋体" w:eastAsia="黑体" w:cs="Arial" w:hAnsi="宋体"/>
      <w:snapToGrid w:val="0"/>
      <w:kern w:val="2"/>
      <w:sz w:val="18"/>
      <w:szCs w:val="18"/>
    </w:rPr>
  </w:style>
  <w:style w:type="character" w:customStyle="1" w:styleId="311">
    <w:name w:val="content"/>
  </w:style>
  <w:style w:type="character" w:customStyle="1" w:styleId="312">
    <w:name w:val="tw4winPopup"/>
    <w:rPr>
      <w:rFonts w:ascii="Courier New" w:cs="Courier New" w:hAnsi="Courier New"/>
      <w:color w:val="008000"/>
      <w:lang w:val="en-US" w:eastAsia="zh-CN"/>
    </w:rPr>
  </w:style>
  <w:style w:type="character" w:customStyle="1" w:styleId="313">
    <w:name w:val="param-name"/>
    <w:rPr>
      <w:rFonts w:ascii="Arial" w:eastAsia="黑体" w:cs="Arial" w:hAnsi="Arial"/>
      <w:snapToGrid w:val="0"/>
      <w:kern w:val="0"/>
      <w:szCs w:val="21"/>
    </w:rPr>
  </w:style>
  <w:style w:type="character" w:customStyle="1" w:styleId="314">
    <w:name w:val="标准正文格式 Char"/>
    <w:rPr>
      <w:rFonts w:ascii="宋体" w:eastAsia="仿宋_GB2312" w:cs="宋体" w:hAnsi="宋体"/>
      <w:color w:val="000000"/>
      <w:sz w:val="24"/>
      <w:lang w:val="en-US" w:eastAsia="zh-CN" w:bidi="ar-SA"/>
    </w:rPr>
  </w:style>
  <w:style w:type="character" w:customStyle="1" w:styleId="315">
    <w:name w:val="Char Char212"/>
    <w:rPr>
      <w:rFonts w:eastAsia="宋体"/>
      <w:b/>
      <w:bCs/>
      <w:kern w:val="2"/>
      <w:sz w:val="21"/>
      <w:szCs w:val="24"/>
      <w:lang w:val="en-US" w:eastAsia="zh-CN" w:bidi="ar-SA"/>
    </w:rPr>
  </w:style>
  <w:style w:type="character" w:customStyle="1" w:styleId="316">
    <w:name w:val="文档结构图 Char"/>
    <w:rPr>
      <w:rFonts w:eastAsia="宋体"/>
      <w:kern w:val="2"/>
      <w:sz w:val="21"/>
      <w:szCs w:val="24"/>
      <w:lang w:val="en-US" w:eastAsia="zh-CN" w:bidi="ar-SA"/>
    </w:rPr>
  </w:style>
  <w:style w:type="character" w:customStyle="1" w:styleId="317">
    <w:name w:val="zbggmain style9"/>
  </w:style>
  <w:style w:type="character" w:customStyle="1" w:styleId="318">
    <w:name w:val="Char Char16"/>
    <w:rPr>
      <w:kern w:val="2"/>
      <w:sz w:val="18"/>
      <w:szCs w:val="18"/>
    </w:rPr>
  </w:style>
  <w:style w:type="character" w:customStyle="1" w:styleId="319">
    <w:name w:val="font51"/>
    <w:basedOn w:val="10"/>
    <w:rPr>
      <w:rFonts w:ascii="仿宋" w:eastAsia="仿宋" w:cs="仿宋"/>
      <w:color w:val="000000"/>
      <w:sz w:val="20"/>
      <w:szCs w:val="20"/>
      <w:u w:val="none"/>
    </w:rPr>
  </w:style>
  <w:style w:type="character" w:customStyle="1" w:styleId="320">
    <w:name w:val="Char Char82"/>
    <w:rPr>
      <w:rFonts w:eastAsia="宋体"/>
      <w:b/>
      <w:sz w:val="24"/>
      <w:lang w:val="en-GB" w:eastAsia="zh-CN"/>
    </w:rPr>
  </w:style>
  <w:style w:type="character" w:customStyle="1" w:styleId="321">
    <w:name w:val="日期 Char1"/>
    <w:rPr>
      <w:rFonts w:ascii="Times New Roman" w:eastAsia="宋体" w:cs="Times New Roman" w:hAnsi="Times New Roman"/>
      <w:szCs w:val="24"/>
    </w:rPr>
  </w:style>
  <w:style w:type="character" w:customStyle="1" w:styleId="322">
    <w:name w:val="页眉 字符"/>
    <w:rPr>
      <w:kern w:val="2"/>
      <w:sz w:val="18"/>
      <w:szCs w:val="18"/>
    </w:rPr>
  </w:style>
  <w:style w:type="character" w:customStyle="1" w:styleId="323">
    <w:name w:val="Char Char33"/>
    <w:rPr>
      <w:rFonts w:ascii="Arial" w:eastAsia="黑体" w:hAnsi="Arial"/>
      <w:b/>
      <w:kern w:val="2"/>
      <w:sz w:val="24"/>
      <w:szCs w:val="24"/>
    </w:rPr>
  </w:style>
  <w:style w:type="paragraph" w:customStyle="1" w:styleId="324">
    <w:name w:val="b11_01b"/>
    <w:basedOn w:val="0"/>
    <w:next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25">
    <w:name w:val="Char Char121"/>
    <w:rPr>
      <w:rFonts w:ascii="仿宋_GB2312" w:eastAsia="仿宋_GB2312"/>
      <w:b/>
      <w:bCs/>
      <w:kern w:val="2"/>
      <w:sz w:val="24"/>
      <w:szCs w:val="24"/>
      <w:lang w:val="zh-CN" w:eastAsia="zh-CN" w:bidi="ar-SA"/>
    </w:rPr>
  </w:style>
  <w:style w:type="character" w:customStyle="1" w:styleId="326">
    <w:name w:val="Footer-Even Char"/>
    <w:rPr>
      <w:rFonts w:eastAsia="宋体"/>
      <w:kern w:val="2"/>
      <w:sz w:val="18"/>
      <w:lang w:val="en-US" w:eastAsia="zh-CN" w:bidi="ar-SA"/>
    </w:rPr>
  </w:style>
  <w:style w:type="character" w:customStyle="1" w:styleId="327">
    <w:name w:val="Char Char36"/>
    <w:rPr>
      <w:rFonts w:ascii="仿宋_GB2312" w:eastAsia="仿宋_GB2312" w:cs="Arial"/>
      <w:b/>
      <w:kern w:val="2"/>
      <w:sz w:val="32"/>
      <w:szCs w:val="32"/>
      <w:lang w:val="zh-CN" w:eastAsia="zh-CN" w:bidi="ar-SA"/>
    </w:rPr>
  </w:style>
  <w:style w:type="character" w:customStyle="1" w:styleId="328">
    <w:name w:val="Char Char61"/>
    <w:rPr>
      <w:rFonts w:eastAsia="宋体"/>
      <w:kern w:val="2"/>
      <w:sz w:val="21"/>
      <w:szCs w:val="24"/>
      <w:lang w:val="en-US" w:eastAsia="zh-CN" w:bidi="ar-SA"/>
    </w:rPr>
  </w:style>
  <w:style w:type="character" w:customStyle="1" w:styleId="329">
    <w:name w:val="正文文字缩进 2 Char Char"/>
    <w:rPr>
      <w:rFonts w:ascii="宋体"/>
      <w:sz w:val="28"/>
    </w:rPr>
  </w:style>
  <w:style w:type="character" w:customStyle="1" w:styleId="330">
    <w:name w:val="f141"/>
    <w:rPr>
      <w:rFonts w:ascii="Tahoma" w:eastAsia="宋体" w:hAnsi="Tahoma"/>
      <w:b/>
      <w:kern w:val="2"/>
      <w:sz w:val="21"/>
      <w:szCs w:val="21"/>
      <w:lang w:val="en-US" w:eastAsia="zh-CN" w:bidi="ar-SA"/>
    </w:rPr>
  </w:style>
  <w:style w:type="paragraph" w:customStyle="1" w:styleId="331">
    <w:name w:val="段落"/>
    <w:basedOn w:val="0"/>
    <w:pPr>
      <w:adjustRightInd/>
      <w:spacing w:line="360" w:lineRule="auto"/>
      <w:ind w:firstLineChars="200" w:firstLine="200"/>
    </w:pPr>
    <w:rPr>
      <w:rFonts w:ascii="宋体"/>
      <w:kern w:val="0"/>
      <w:sz w:val="24"/>
      <w:szCs w:val="20"/>
    </w:rPr>
  </w:style>
  <w:style w:type="character" w:customStyle="1" w:styleId="332">
    <w:name w:val="标题 3 Char2"/>
    <w:rPr>
      <w:rFonts w:eastAsia="宋体"/>
      <w:b/>
      <w:bCs/>
      <w:kern w:val="2"/>
      <w:sz w:val="32"/>
      <w:szCs w:val="32"/>
      <w:lang w:val="en-US" w:eastAsia="zh-CN" w:bidi="ar-SA"/>
    </w:rPr>
  </w:style>
  <w:style w:type="character" w:customStyle="1" w:styleId="333">
    <w:name w:val="apple-converted-space"/>
  </w:style>
  <w:style w:type="character" w:customStyle="1" w:styleId="334">
    <w:name w:val="Char Char9"/>
    <w:rPr>
      <w:rFonts w:eastAsia="宋体"/>
      <w:kern w:val="2"/>
      <w:sz w:val="18"/>
      <w:szCs w:val="18"/>
      <w:lang w:val="en-US" w:eastAsia="zh-CN" w:bidi="ar-SA"/>
    </w:rPr>
  </w:style>
  <w:style w:type="character" w:customStyle="1" w:styleId="335">
    <w:name w:val="Char Char41"/>
    <w:rPr>
      <w:rFonts w:eastAsia="宋体"/>
      <w:b/>
      <w:sz w:val="24"/>
      <w:lang w:val="en-GB" w:eastAsia="zh-CN" w:bidi="ar-SA"/>
    </w:rPr>
  </w:style>
  <w:style w:type="character" w:customStyle="1" w:styleId="336">
    <w:name w:val="large1"/>
    <w:rPr>
      <w:rFonts w:ascii="宋体" w:eastAsia="宋体"/>
      <w:sz w:val="21"/>
      <w:szCs w:val="21"/>
    </w:rPr>
  </w:style>
  <w:style w:type="paragraph" w:customStyle="1" w:styleId="337">
    <w:name w:val="正文段"/>
    <w:basedOn w:val="0"/>
    <w:pPr>
      <w:widowControl/>
      <w:adjustRightInd w:val="0"/>
      <w:snapToGrid w:val="0"/>
      <w:spacing w:afterLines="50" w:after="50"/>
      <w:ind w:firstLineChars="200" w:firstLine="200"/>
    </w:pPr>
    <w:rPr>
      <w:kern w:val="0"/>
      <w:sz w:val="24"/>
      <w:szCs w:val="20"/>
    </w:rPr>
  </w:style>
  <w:style w:type="character" w:customStyle="1" w:styleId="338">
    <w:name w:val="Char Char13"/>
    <w:rPr>
      <w:rFonts w:ascii="宋体"/>
      <w:kern w:val="2"/>
      <w:sz w:val="21"/>
      <w:szCs w:val="24"/>
    </w:rPr>
  </w:style>
  <w:style w:type="character" w:customStyle="1" w:styleId="339">
    <w:name w:val="Char Char92"/>
    <w:rPr>
      <w:rFonts w:ascii="Times New Roman" w:eastAsia="宋体" w:cs="Times New Roman" w:hAnsi="Times New Roman"/>
      <w:b/>
      <w:bCs/>
      <w:kern w:val="2"/>
      <w:sz w:val="32"/>
      <w:szCs w:val="32"/>
      <w:lang w:val="en-US" w:eastAsia="zh-CN" w:bidi="ar-SA"/>
    </w:rPr>
  </w:style>
  <w:style w:type="paragraph" w:customStyle="1" w:styleId="340">
    <w:name w:val="冯广丽"/>
    <w:basedOn w:val="0"/>
    <w:pPr>
      <w:adjustRightInd/>
      <w:spacing w:line="360" w:lineRule="auto"/>
      <w:ind w:firstLineChars="200" w:firstLine="200"/>
    </w:pPr>
    <w:rPr>
      <w:rFonts w:ascii="宋体"/>
      <w:sz w:val="24"/>
      <w:szCs w:val="22"/>
    </w:rPr>
  </w:style>
  <w:style w:type="character" w:customStyle="1" w:styleId="341">
    <w:name w:val="批注文字 字符"/>
    <w:rPr>
      <w:rFonts w:ascii="Arial" w:eastAsia="黑体" w:cs="Arial" w:hAnsi="Arial"/>
      <w:snapToGrid w:val="0"/>
      <w:kern w:val="0"/>
      <w:szCs w:val="21"/>
    </w:rPr>
  </w:style>
  <w:style w:type="character" w:customStyle="1" w:styleId="342">
    <w:name w:val="Char Char161"/>
    <w:rPr>
      <w:rFonts w:eastAsia="宋体"/>
      <w:b/>
      <w:kern w:val="2"/>
      <w:sz w:val="32"/>
      <w:lang w:val="en-US" w:eastAsia="zh-CN"/>
    </w:rPr>
  </w:style>
  <w:style w:type="character" w:customStyle="1" w:styleId="343">
    <w:name w:val="javascript"/>
  </w:style>
  <w:style w:type="character" w:customStyle="1" w:styleId="344">
    <w:name w:val="图名 Char"/>
    <w:rPr>
      <w:rFonts w:ascii="Arial" w:eastAsia="黑体" w:hAnsi="Arial"/>
      <w:kern w:val="2"/>
      <w:sz w:val="24"/>
      <w:szCs w:val="24"/>
      <w:lang w:val="en-US" w:eastAsia="zh-CN" w:bidi="ar-SA"/>
    </w:rPr>
  </w:style>
  <w:style w:type="character" w:customStyle="1" w:styleId="345">
    <w:name w:val="Used by Word for text of Help footnotes Char Char"/>
    <w:rPr>
      <w:rFonts w:ascii="Times New Roman" w:eastAsia="宋体" w:cs="Times New Roman" w:hAnsi="Times New Roman"/>
      <w:sz w:val="20"/>
      <w:szCs w:val="20"/>
    </w:rPr>
  </w:style>
  <w:style w:type="paragraph" w:customStyle="1" w:styleId="346">
    <w:name w:val="编号，小四"/>
    <w:basedOn w:val="0"/>
    <w:pPr>
      <w:tabs>
        <w:tab w:val="left" w:pos="432"/>
      </w:tabs>
      <w:adjustRightInd/>
      <w:spacing w:line="360" w:lineRule="auto"/>
      <w:ind w:left="432" w:hanging="432"/>
    </w:pPr>
    <w:rPr>
      <w:rFonts w:ascii="Arial" w:hAnsi="Arial"/>
      <w:kern w:val="0"/>
      <w:sz w:val="24"/>
      <w:szCs w:val="20"/>
    </w:rPr>
  </w:style>
  <w:style w:type="character" w:customStyle="1" w:styleId="347">
    <w:name w:val="Font Style82"/>
    <w:rPr>
      <w:rFonts w:ascii="宋体" w:eastAsia="宋体" w:cs="宋体"/>
      <w:color w:val="000000"/>
      <w:sz w:val="14"/>
      <w:szCs w:val="14"/>
    </w:rPr>
  </w:style>
  <w:style w:type="character" w:customStyle="1" w:styleId="348">
    <w:name w:val="标题 2 Char Char"/>
    <w:rPr>
      <w:rFonts w:ascii="楷体_GB2312" w:eastAsia="楷体_GB2312"/>
      <w:b/>
      <w:bCs/>
      <w:kern w:val="2"/>
      <w:sz w:val="24"/>
      <w:szCs w:val="32"/>
      <w:lang w:val="en-US" w:eastAsia="zh-CN" w:bidi="ar-SA"/>
    </w:rPr>
  </w:style>
  <w:style w:type="character" w:customStyle="1" w:styleId="349">
    <w:name w:val="未用 Char"/>
    <w:rPr>
      <w:rFonts w:ascii="Arial" w:eastAsia="黑体" w:hAnsi="Arial"/>
      <w:kern w:val="2"/>
      <w:sz w:val="21"/>
      <w:szCs w:val="21"/>
      <w:lang w:val="en-US" w:eastAsia="zh-CN" w:bidi="ar-SA"/>
    </w:rPr>
  </w:style>
  <w:style w:type="character" w:customStyle="1" w:styleId="350">
    <w:name w:val="myp1111"/>
    <w:rPr>
      <w:rFonts w:ascii="ˎ̥" w:hAnsi="ˎ̥"/>
      <w:color w:val="000000"/>
      <w:sz w:val="20"/>
      <w:szCs w:val="20"/>
      <w:u w:val="none"/>
    </w:rPr>
  </w:style>
  <w:style w:type="character" w:customStyle="1" w:styleId="351">
    <w:name w:val="h Char Char"/>
    <w:rPr>
      <w:rFonts w:eastAsia="宋体"/>
      <w:kern w:val="2"/>
      <w:sz w:val="18"/>
      <w:lang w:val="en-US" w:eastAsia="zh-CN" w:bidi="ar-SA"/>
    </w:rPr>
  </w:style>
  <w:style w:type="paragraph" w:customStyle="1" w:styleId="352">
    <w:name w:val="仿宋正文"/>
    <w:basedOn w:val="0"/>
    <w:pPr>
      <w:adjustRightInd/>
      <w:spacing w:line="360" w:lineRule="auto"/>
      <w:ind w:firstLineChars="200" w:firstLine="200"/>
    </w:pPr>
    <w:rPr>
      <w:rFonts w:ascii="仿宋_GB2312" w:eastAsia="仿宋_GB2312"/>
      <w:sz w:val="24"/>
      <w:szCs w:val="20"/>
    </w:rPr>
  </w:style>
  <w:style w:type="character" w:customStyle="1" w:styleId="353">
    <w:name w:val="正文首行缩进 Char Char Char Char Char Char"/>
    <w:rPr>
      <w:rFonts w:ascii="宋体" w:eastAsia="宋体"/>
      <w:kern w:val="2"/>
      <w:sz w:val="24"/>
      <w:lang w:val="zh-CN" w:bidi="ar-SA"/>
    </w:rPr>
  </w:style>
  <w:style w:type="character" w:customStyle="1" w:styleId="354">
    <w:name w:val="样式 宋体"/>
    <w:rPr>
      <w:rFonts w:ascii="宋体"/>
      <w:sz w:val="24"/>
    </w:rPr>
  </w:style>
  <w:style w:type="character" w:customStyle="1" w:styleId="355">
    <w:name w:val="tw4winJump"/>
    <w:rPr>
      <w:rFonts w:ascii="Courier New" w:cs="Courier New" w:hAnsi="Courier New"/>
      <w:color w:val="008080"/>
      <w:lang w:val="en-US" w:eastAsia="zh-CN"/>
    </w:rPr>
  </w:style>
  <w:style w:type="character" w:customStyle="1" w:styleId="356">
    <w:name w:val="标题 1 字符"/>
    <w:rPr>
      <w:rFonts w:ascii="Arial" w:eastAsia="黑体" w:cs="Arial" w:hAnsi="Arial"/>
      <w:b/>
      <w:bCs/>
      <w:snapToGrid w:val="0"/>
      <w:kern w:val="44"/>
      <w:sz w:val="44"/>
      <w:szCs w:val="44"/>
    </w:rPr>
  </w:style>
  <w:style w:type="character" w:customStyle="1" w:styleId="357">
    <w:name w:val="style36"/>
    <w:basedOn w:val="10"/>
    <w:rPr>
      <w:rFonts w:ascii="Arial" w:eastAsia="黑体" w:cs="Arial" w:hAnsi="Arial"/>
      <w:snapToGrid w:val="0"/>
      <w:kern w:val="0"/>
      <w:szCs w:val="21"/>
    </w:rPr>
  </w:style>
  <w:style w:type="character" w:customStyle="1" w:styleId="358">
    <w:name w:val="pt9"/>
    <w:rPr>
      <w:rFonts w:ascii="仿宋_GB2312" w:eastAsia="微软雅黑" w:hAnsi="仿宋_GB2312"/>
      <w:b/>
      <w:kern w:val="2"/>
      <w:sz w:val="32"/>
      <w:szCs w:val="32"/>
      <w:lang w:val="en-US" w:eastAsia="zh-CN" w:bidi="ar-SA"/>
    </w:rPr>
  </w:style>
  <w:style w:type="character" w:customStyle="1" w:styleId="359">
    <w:name w:val="DO_NOT_TRANSLATE"/>
    <w:rPr>
      <w:rFonts w:ascii="Courier New" w:cs="Courier New" w:hAnsi="Courier New"/>
      <w:color w:val="800000"/>
      <w:lang w:val="en-US" w:eastAsia="zh-CN"/>
    </w:rPr>
  </w:style>
  <w:style w:type="character" w:customStyle="1" w:styleId="360">
    <w:name w:val="标书1 Char1"/>
    <w:rPr>
      <w:rFonts w:eastAsia="宋体"/>
      <w:b/>
      <w:bCs/>
      <w:kern w:val="44"/>
      <w:sz w:val="44"/>
      <w:szCs w:val="44"/>
      <w:lang w:val="en-US" w:eastAsia="zh-CN" w:bidi="ar-SA"/>
    </w:rPr>
  </w:style>
  <w:style w:type="character" w:customStyle="1" w:styleId="361">
    <w:name w:val="页脚 字符"/>
    <w:rPr>
      <w:kern w:val="2"/>
      <w:sz w:val="18"/>
      <w:szCs w:val="18"/>
    </w:rPr>
  </w:style>
  <w:style w:type="character" w:customStyle="1" w:styleId="362">
    <w:name w:val="正文2 Char"/>
    <w:rPr>
      <w:rFonts w:eastAsia="宋体"/>
      <w:kern w:val="2"/>
      <w:sz w:val="24"/>
      <w:lang w:val="en-US" w:eastAsia="zh-CN" w:bidi="ar-SA"/>
    </w:rPr>
  </w:style>
  <w:style w:type="character" w:customStyle="1" w:styleId="363">
    <w:name w:val="Char Char21"/>
    <w:rPr>
      <w:rFonts w:ascii="宋体"/>
      <w:kern w:val="2"/>
      <w:sz w:val="24"/>
      <w:szCs w:val="21"/>
      <w:lang w:val="zh-CN"/>
    </w:rPr>
  </w:style>
  <w:style w:type="paragraph" w:customStyle="1" w:styleId="364">
    <w:name w:val="样式 正文缩进 + 首行缩进:  2 字符"/>
    <w:basedOn w:val="22"/>
    <w:pPr>
      <w:widowControl w:val="0"/>
      <w:adjustRightInd/>
      <w:snapToGrid/>
      <w:spacing w:line="360" w:lineRule="auto"/>
      <w:ind w:firstLineChars="200" w:firstLine="200"/>
    </w:pPr>
    <w:rPr>
      <w:rFonts w:ascii="Calibri" w:hAnsi="Calibri"/>
      <w:snapToGrid/>
      <w:color w:val="auto"/>
      <w:kern w:val="2"/>
      <w:sz w:val="24"/>
    </w:rPr>
  </w:style>
  <w:style w:type="character" w:customStyle="1" w:styleId="365">
    <w:name w:val="gray6"/>
    <w:basedOn w:val="10"/>
    <w:rPr>
      <w:rFonts w:ascii="Arial" w:eastAsia="黑体" w:cs="Arial" w:hAnsi="Arial"/>
      <w:snapToGrid w:val="0"/>
      <w:kern w:val="0"/>
      <w:szCs w:val="21"/>
    </w:rPr>
  </w:style>
  <w:style w:type="character" w:customStyle="1" w:styleId="366">
    <w:name w:val="hui"/>
    <w:basedOn w:val="10"/>
    <w:rPr>
      <w:rFonts w:ascii="Arial" w:eastAsia="黑体" w:cs="Arial" w:hAnsi="Arial"/>
      <w:snapToGrid w:val="0"/>
      <w:kern w:val="0"/>
      <w:szCs w:val="21"/>
    </w:rPr>
  </w:style>
  <w:style w:type="character" w:customStyle="1" w:styleId="367">
    <w:name w:val="哈哈正文 Char Char"/>
    <w:rPr>
      <w:rFonts w:ascii="宋体" w:eastAsia="宋体" w:cs="宋体"/>
      <w:kern w:val="2"/>
      <w:sz w:val="24"/>
      <w:lang w:val="en-US" w:eastAsia="zh-CN" w:bidi="ar-SA"/>
    </w:rPr>
  </w:style>
  <w:style w:type="paragraph" w:customStyle="1" w:styleId="368">
    <w:name w:val="样式 正文文本缩进 + 左侧:  2 字符 首行缩进:  2 字符"/>
    <w:basedOn w:val="30"/>
    <w:pPr>
      <w:tabs>
        <w:tab w:val="left" w:pos="360"/>
        <w:tab w:val="left" w:pos="540"/>
      </w:tabs>
      <w:adjustRightInd/>
      <w:spacing w:line="520" w:lineRule="exact"/>
      <w:ind w:left="200"/>
    </w:pPr>
    <w:rPr>
      <w:rFonts w:ascii="仿宋_GB2312" w:eastAsia="仿宋_GB2312"/>
      <w:sz w:val="28"/>
      <w:szCs w:val="20"/>
    </w:rPr>
  </w:style>
  <w:style w:type="paragraph" w:customStyle="1" w:styleId="369">
    <w:name w:val="封面表格文本"/>
    <w:basedOn w:val="0"/>
    <w:pPr>
      <w:autoSpaceDE w:val="0"/>
      <w:autoSpaceDN w:val="0"/>
      <w:ind w:firstLineChars="200" w:firstLine="200"/>
      <w:jc w:val="center"/>
    </w:pPr>
    <w:rPr>
      <w:rFonts w:ascii="Arial" w:hAnsi="Arial"/>
      <w:kern w:val="0"/>
      <w:szCs w:val="21"/>
    </w:rPr>
  </w:style>
  <w:style w:type="paragraph" w:customStyle="1" w:styleId="370">
    <w:name w:val="正文文本 221"/>
    <w:basedOn w:val="0"/>
    <w:pPr>
      <w:widowControl/>
      <w:overflowPunct w:val="0"/>
      <w:autoSpaceDE w:val="0"/>
      <w:autoSpaceDN w:val="0"/>
      <w:ind w:left="720" w:hanging="720"/>
      <w:textAlignment w:val="baseline"/>
    </w:pPr>
    <w:rPr>
      <w:kern w:val="0"/>
      <w:sz w:val="24"/>
      <w:szCs w:val="20"/>
      <w:lang w:val="en-GB"/>
    </w:rPr>
  </w:style>
  <w:style w:type="paragraph" w:customStyle="1" w:styleId="371">
    <w:name w:val="表格标题1"/>
    <w:basedOn w:val="0"/>
    <w:pPr>
      <w:adjustRightInd/>
      <w:spacing w:line="360" w:lineRule="auto"/>
      <w:jc w:val="center"/>
    </w:pPr>
    <w:rPr>
      <w:rFonts w:ascii="宋体" w:cs="宋体"/>
      <w:b/>
      <w:bCs/>
      <w:color w:val="000000"/>
      <w:sz w:val="24"/>
      <w:szCs w:val="21"/>
    </w:rPr>
  </w:style>
  <w:style w:type="paragraph" w:customStyle="1" w:styleId="372">
    <w:name w:val="目录标题"/>
    <w:basedOn w:val="0"/>
    <w:pPr>
      <w:autoSpaceDE w:val="0"/>
      <w:autoSpaceDN w:val="0"/>
      <w:spacing w:before="566" w:after="544" w:line="566" w:lineRule="atLeast"/>
      <w:ind w:firstLineChars="200" w:firstLine="200"/>
      <w:jc w:val="center"/>
    </w:pPr>
    <w:rPr>
      <w:rFonts w:ascii="Arial" w:hAnsi="Arial"/>
      <w:color w:val="000000"/>
      <w:spacing w:val="565"/>
      <w:kern w:val="0"/>
      <w:sz w:val="54"/>
      <w:szCs w:val="54"/>
    </w:rPr>
  </w:style>
  <w:style w:type="paragraph" w:customStyle="1" w:styleId="373">
    <w:name w:val="subhead"/>
    <w:pPr>
      <w:spacing w:after="120" w:line="300" w:lineRule="exact"/>
    </w:pPr>
    <w:rPr>
      <w:rFonts w:ascii="Arial" w:eastAsia="宋体" w:cs="Times New Roman" w:hAnsi="Arial"/>
      <w:b/>
      <w:sz w:val="26"/>
      <w:lang w:val="en-US" w:eastAsia="zh-CN" w:bidi="ar-SA"/>
    </w:rPr>
  </w:style>
  <w:style w:type="paragraph" w:customStyle="1" w:styleId="374">
    <w:name w:val="样式 宋体 三号 加粗 居中"/>
    <w:basedOn w:val="0"/>
    <w:pPr>
      <w:adjustRightInd/>
      <w:spacing w:line="360" w:lineRule="auto"/>
      <w:jc w:val="center"/>
    </w:pPr>
    <w:rPr>
      <w:rFonts w:ascii="宋体" w:cs="宋体"/>
      <w:b/>
      <w:bCs/>
      <w:sz w:val="24"/>
      <w:szCs w:val="20"/>
    </w:rPr>
  </w:style>
  <w:style w:type="paragraph" w:customStyle="1" w:styleId="375">
    <w:name w:val="标题4_自定义"/>
    <w:basedOn w:val="4"/>
    <w:pPr>
      <w:tabs>
        <w:tab w:val="left" w:pos="864"/>
      </w:tabs>
      <w:adjustRightInd/>
      <w:spacing w:before="0" w:after="0" w:line="360" w:lineRule="auto"/>
    </w:pPr>
    <w:rPr>
      <w:rFonts w:ascii="Verdana" w:eastAsia="Verdana" w:hAnsi="Verdana"/>
      <w:sz w:val="21"/>
      <w:lang w:val="en-US"/>
    </w:rPr>
  </w:style>
  <w:style w:type="paragraph" w:customStyle="1" w:styleId="376">
    <w:name w:val="My正文"/>
    <w:basedOn w:val="0"/>
    <w:pPr>
      <w:spacing w:before="120" w:line="360" w:lineRule="auto"/>
      <w:ind w:firstLine="567"/>
    </w:pPr>
    <w:rPr>
      <w:rFonts w:ascii="Arial" w:hAnsi="Arial"/>
      <w:sz w:val="20"/>
      <w:szCs w:val="20"/>
    </w:rPr>
  </w:style>
  <w:style w:type="paragraph" w:customStyle="1" w:styleId="377">
    <w:name w:val="正文 内标 序号标"/>
    <w:basedOn w:val="376"/>
    <w:pPr>
      <w:tabs>
        <w:tab w:val="left" w:pos="0"/>
      </w:tabs>
      <w:adjustRightInd/>
      <w:spacing w:before="0"/>
      <w:ind w:firstLine="482"/>
    </w:pPr>
    <w:rPr>
      <w:rFonts w:ascii="微软雅黑" w:hAnsi="微软雅黑"/>
      <w:sz w:val="24"/>
      <w:szCs w:val="24"/>
    </w:rPr>
  </w:style>
  <w:style w:type="paragraph" w:customStyle="1" w:styleId="378">
    <w:name w:val="彩色底纹 - 强调文字颜色 11"/>
    <w:rPr>
      <w:rFonts w:ascii="Times New Roman" w:eastAsia="宋体" w:cs="Times New Roman" w:hAnsi="Times New Roman"/>
      <w:kern w:val="2"/>
      <w:sz w:val="21"/>
      <w:szCs w:val="24"/>
      <w:lang w:val="en-US" w:eastAsia="zh-CN" w:bidi="ar-SA"/>
    </w:rPr>
  </w:style>
  <w:style w:type="paragraph" w:customStyle="1" w:styleId="379">
    <w:name w:val="正文 小标"/>
    <w:basedOn w:val="0"/>
    <w:pPr>
      <w:tabs>
        <w:tab w:val="left" w:pos="0"/>
      </w:tabs>
      <w:adjustRightInd/>
      <w:spacing w:line="300" w:lineRule="auto"/>
      <w:ind w:left="425"/>
    </w:pPr>
    <w:rPr>
      <w:rFonts w:ascii="仿宋" w:eastAsia="仿宋"/>
      <w:sz w:val="24"/>
      <w:szCs w:val="20"/>
    </w:rPr>
  </w:style>
  <w:style w:type="paragraph" w:customStyle="1" w:styleId="380">
    <w:name w:val="reader-word-layer"/>
    <w:basedOn w:val="0"/>
    <w:pPr>
      <w:widowControl/>
      <w:adjustRightInd/>
      <w:spacing w:before="100" w:beforeAutospacing="1" w:after="100" w:afterAutospacing="1"/>
      <w:jc w:val="left"/>
    </w:pPr>
    <w:rPr>
      <w:rFonts w:ascii="宋体" w:cs="宋体"/>
      <w:kern w:val="0"/>
      <w:sz w:val="24"/>
    </w:rPr>
  </w:style>
  <w:style w:type="paragraph" w:customStyle="1" w:styleId="381">
    <w:name w:val="修订2"/>
    <w:rPr>
      <w:rFonts w:ascii="Times New Roman" w:eastAsia="宋体" w:cs="Times New Roman" w:hAnsi="Times New Roman"/>
      <w:kern w:val="2"/>
      <w:sz w:val="21"/>
      <w:lang w:val="en-US" w:eastAsia="zh-CN" w:bidi="ar-SA"/>
    </w:rPr>
  </w:style>
  <w:style w:type="paragraph" w:customStyle="1" w:styleId="382">
    <w:name w:val="Char Char11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383">
    <w:name w:val="xl84"/>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384">
    <w:name w:val="文章标题"/>
    <w:next w:val="385"/>
    <w:pPr>
      <w:spacing w:beforeLines="800" w:before="800" w:afterLines="100" w:after="100"/>
      <w:jc w:val="center"/>
    </w:pPr>
    <w:rPr>
      <w:rFonts w:ascii="Arial" w:eastAsia="黑体" w:cs="宋体" w:hAnsi="Arial"/>
      <w:bCs/>
      <w:kern w:val="2"/>
      <w:sz w:val="52"/>
      <w:lang w:val="en-US" w:eastAsia="zh-CN" w:bidi="ar-SA"/>
    </w:rPr>
  </w:style>
  <w:style w:type="paragraph" w:customStyle="1" w:styleId="385">
    <w:name w:val="封面公司名"/>
    <w:pPr>
      <w:jc w:val="center"/>
    </w:pPr>
    <w:rPr>
      <w:rFonts w:ascii="Arial" w:eastAsia="楷体_GB2312" w:cs="宋体" w:hAnsi="Arial"/>
      <w:bCs/>
      <w:kern w:val="2"/>
      <w:sz w:val="28"/>
      <w:lang w:val="en-US" w:eastAsia="zh-CN" w:bidi="ar-SA"/>
    </w:rPr>
  </w:style>
  <w:style w:type="paragraph" w:customStyle="1" w:styleId="386">
    <w:name w:val="Char1 Char Char Char5"/>
    <w:basedOn w:val="0"/>
    <w:pPr>
      <w:adjustRightInd/>
      <w:ind w:firstLineChars="200" w:firstLine="200"/>
    </w:pPr>
    <w:rPr>
      <w:rFonts w:ascii="Tahoma" w:hAnsi="Tahoma"/>
      <w:sz w:val="24"/>
      <w:szCs w:val="20"/>
    </w:rPr>
  </w:style>
  <w:style w:type="paragraph" w:customStyle="1" w:styleId="387">
    <w:name w:val="style82 f9a f9a f9a"/>
    <w:basedOn w:val="0"/>
    <w:pPr>
      <w:widowControl/>
      <w:spacing w:before="100" w:beforeAutospacing="1" w:after="100" w:afterAutospacing="1" w:line="276" w:lineRule="auto"/>
      <w:jc w:val="left"/>
    </w:pPr>
    <w:rPr>
      <w:rFonts w:ascii="宋体"/>
      <w:kern w:val="0"/>
      <w:sz w:val="24"/>
      <w:szCs w:val="20"/>
    </w:rPr>
  </w:style>
  <w:style w:type="paragraph" w:customStyle="1" w:styleId="388">
    <w:name w:val="正文 编号"/>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389">
    <w:name w:val="Char Char Char Char Char Char Char Char"/>
    <w:basedOn w:val="0"/>
    <w:pPr>
      <w:tabs>
        <w:tab w:val="left" w:pos="360"/>
      </w:tabs>
    </w:pPr>
    <w:rPr>
      <w:sz w:val="24"/>
      <w:szCs w:val="20"/>
    </w:rPr>
  </w:style>
  <w:style w:type="paragraph" w:customStyle="1" w:styleId="390">
    <w:name w:val="Char Char11 Char Char Char"/>
    <w:basedOn w:val="0"/>
    <w:pPr>
      <w:spacing w:line="360" w:lineRule="auto"/>
    </w:pPr>
    <w:rPr>
      <w:szCs w:val="20"/>
    </w:rPr>
  </w:style>
  <w:style w:type="paragraph" w:customStyle="1" w:styleId="391">
    <w:name w:val="gjt_3"/>
    <w:next w:val="0"/>
    <w:pPr>
      <w:keepNext/>
      <w:keepLines/>
      <w:widowControl w:val="0"/>
      <w:spacing w:before="260" w:after="260" w:line="413" w:lineRule="auto"/>
      <w:ind w:left="289" w:hanging="289"/>
      <w:jc w:val="both"/>
      <w:outlineLvl w:val="7"/>
    </w:pPr>
    <w:rPr>
      <w:rFonts w:ascii="Calibri" w:eastAsia="黑体" w:cs="Times New Roman" w:hAnsi="Calibri"/>
      <w:bCs/>
      <w:color w:val="000000"/>
      <w:kern w:val="2"/>
      <w:sz w:val="28"/>
      <w:szCs w:val="28"/>
      <w:u w:color="000000"/>
      <w:lang w:val="en-US" w:eastAsia="zh-CN" w:bidi="ar-SA"/>
    </w:rPr>
  </w:style>
  <w:style w:type="paragraph" w:customStyle="1" w:styleId="392">
    <w:name w:val="金宏发行正文"/>
    <w:basedOn w:val="0"/>
    <w:pPr>
      <w:adjustRightInd/>
      <w:spacing w:line="500" w:lineRule="exact"/>
      <w:ind w:firstLineChars="200" w:firstLine="200"/>
    </w:pPr>
    <w:rPr>
      <w:rFonts w:eastAsia="仿宋_GB2312"/>
      <w:sz w:val="28"/>
      <w:szCs w:val="20"/>
    </w:rPr>
  </w:style>
  <w:style w:type="paragraph" w:customStyle="1" w:styleId="393">
    <w:name w:val="样式2"/>
    <w:basedOn w:val="0"/>
    <w:pPr>
      <w:tabs>
        <w:tab w:val="left" w:pos="2790"/>
        <w:tab w:val="left" w:pos="4230"/>
      </w:tabs>
      <w:autoSpaceDE w:val="0"/>
      <w:autoSpaceDN w:val="0"/>
      <w:adjustRightInd w:val="0"/>
      <w:snapToGrid w:val="0"/>
      <w:spacing w:line="360" w:lineRule="auto"/>
      <w:jc w:val="center"/>
      <w:outlineLvl w:val="1"/>
    </w:pPr>
    <w:rPr>
      <w:rFonts w:ascii="仿宋_GB2312" w:eastAsia="仿宋_GB2312"/>
      <w:b/>
      <w:bCs/>
      <w:kern w:val="0"/>
      <w:sz w:val="32"/>
      <w:szCs w:val="30"/>
      <w:lang w:val="zh-CN"/>
    </w:rPr>
  </w:style>
  <w:style w:type="paragraph" w:customStyle="1" w:styleId="394">
    <w:name w:val="样式3"/>
    <w:basedOn w:val="393"/>
    <w:pPr>
      <w:tabs>
        <w:tab w:val="left" w:pos="2790"/>
        <w:tab w:val="left" w:pos="4230"/>
      </w:tabs>
      <w:spacing w:beforeLines="100" w:before="100"/>
      <w:jc w:val="left"/>
    </w:pPr>
  </w:style>
  <w:style w:type="paragraph" w:customStyle="1" w:styleId="395">
    <w:name w:val="Char Char1 Char Char1 Char Char1"/>
    <w:basedOn w:val="0"/>
    <w:pPr>
      <w:tabs>
        <w:tab w:val="left" w:pos="840"/>
      </w:tabs>
      <w:ind w:left="840" w:hanging="420"/>
    </w:pPr>
    <w:rPr>
      <w:rFonts w:ascii="Tahoma" w:hAnsi="Tahoma"/>
      <w:sz w:val="24"/>
    </w:rPr>
  </w:style>
  <w:style w:type="paragraph" w:customStyle="1" w:styleId="396">
    <w:name w:val="Z5"/>
    <w:basedOn w:val="0"/>
    <w:next w:val="0"/>
    <w:pPr>
      <w:tabs>
        <w:tab w:val="left" w:pos="2100"/>
      </w:tabs>
      <w:adjustRightInd/>
      <w:spacing w:before="240"/>
      <w:ind w:firstLineChars="200" w:firstLine="200"/>
      <w:outlineLvl w:val="4"/>
    </w:pPr>
    <w:rPr>
      <w:rFonts w:ascii="Tahoma" w:eastAsia="幼圆" w:hAnsi="Tahoma"/>
    </w:rPr>
  </w:style>
  <w:style w:type="paragraph" w:customStyle="1" w:styleId="397">
    <w:name w:val="标书标题2"/>
    <w:basedOn w:val="2"/>
    <w:pPr>
      <w:keepNext/>
      <w:keepLines w:val="0"/>
      <w:widowControl/>
      <w:tabs>
        <w:tab w:val="clear" w:pos="432"/>
      </w:tabs>
      <w:adjustRightInd w:val="0"/>
      <w:snapToGrid w:val="0"/>
      <w:spacing w:beforeLines="50" w:before="50" w:after="60" w:line="300" w:lineRule="auto"/>
      <w:ind w:left="840" w:hanging="420"/>
    </w:pPr>
    <w:rPr>
      <w:rFonts w:ascii="Arial Narrow" w:hAnsi="Arial Narrow"/>
      <w:snapToGrid w:val="0"/>
      <w:kern w:val="0"/>
      <w:szCs w:val="20"/>
      <w:lang w:val="en-US"/>
    </w:rPr>
  </w:style>
  <w:style w:type="paragraph" w:customStyle="1" w:styleId="398">
    <w:name w:val="样式 仿宋_GB2312 三号 加粗 黑色 居中 行距: 1.5 倍行距"/>
    <w:basedOn w:val="0"/>
    <w:pPr>
      <w:spacing w:line="360" w:lineRule="auto"/>
      <w:jc w:val="center"/>
    </w:pPr>
    <w:rPr>
      <w:rFonts w:ascii="仿宋_GB2312" w:eastAsia="仿宋_GB2312" w:cs="宋体"/>
      <w:b/>
      <w:bCs/>
      <w:color w:val="000000"/>
      <w:sz w:val="28"/>
      <w:szCs w:val="20"/>
    </w:rPr>
  </w:style>
  <w:style w:type="paragraph" w:customStyle="1" w:styleId="399">
    <w:name w:val="正文21"/>
    <w:basedOn w:val="0"/>
    <w:pPr>
      <w:adjustRightInd/>
      <w:spacing w:before="156" w:line="360" w:lineRule="auto"/>
      <w:ind w:firstLineChars="200" w:firstLine="200"/>
    </w:pPr>
    <w:rPr>
      <w:sz w:val="24"/>
      <w:szCs w:val="20"/>
    </w:rPr>
  </w:style>
  <w:style w:type="paragraph" w:customStyle="1" w:styleId="400">
    <w:name w:val="Test2"/>
    <w:basedOn w:val="2"/>
    <w:pPr>
      <w:keepNext/>
      <w:keepLines/>
      <w:widowControl/>
      <w:tabs>
        <w:tab w:val="left" w:pos="432"/>
      </w:tabs>
      <w:adjustRightInd w:val="0"/>
      <w:snapToGrid w:val="0"/>
      <w:spacing w:before="360" w:after="360" w:line="240" w:lineRule="atLeast"/>
    </w:pPr>
    <w:rPr>
      <w:rFonts w:ascii="宋体" w:eastAsia="宋体"/>
      <w:snapToGrid w:val="0"/>
      <w:kern w:val="0"/>
      <w:sz w:val="28"/>
      <w:lang w:val="en-US"/>
    </w:rPr>
  </w:style>
  <w:style w:type="paragraph" w:customStyle="1" w:styleId="401">
    <w:name w:val="xl3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402">
    <w:name w:val="Char1"/>
    <w:basedOn w:val="0"/>
    <w:rPr>
      <w:rFonts w:ascii="仿宋_GB2312" w:eastAsia="仿宋_GB2312"/>
      <w:b/>
      <w:sz w:val="32"/>
      <w:szCs w:val="32"/>
    </w:rPr>
  </w:style>
  <w:style w:type="paragraph" w:customStyle="1" w:styleId="403">
    <w:name w:val="xl81"/>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04">
    <w:name w:val="Char1 Char Char Char Char Char Char Char Char Char Char Char1 Char Char Char Char Char Char Char Char Char Char Char Char Char Char1 Char Char Char Char1"/>
    <w:basedOn w:val="0"/>
    <w:pPr>
      <w:spacing w:line="360" w:lineRule="auto"/>
    </w:pPr>
    <w:rPr>
      <w:kern w:val="0"/>
      <w:sz w:val="24"/>
      <w:szCs w:val="20"/>
    </w:rPr>
  </w:style>
  <w:style w:type="paragraph" w:customStyle="1" w:styleId="405">
    <w:name w:val="样式 宋体 行距: 1.5 倍行距 首行缩进:  2 字符"/>
    <w:basedOn w:val="0"/>
    <w:pPr>
      <w:adjustRightInd/>
      <w:spacing w:line="360" w:lineRule="auto"/>
      <w:ind w:firstLineChars="200" w:firstLine="200"/>
    </w:pPr>
    <w:rPr>
      <w:rFonts w:ascii="宋体"/>
      <w:sz w:val="24"/>
      <w:szCs w:val="20"/>
    </w:rPr>
  </w:style>
  <w:style w:type="paragraph" w:customStyle="1" w:styleId="406">
    <w:name w:val="xl6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407">
    <w:name w:val="4级标题"/>
    <w:basedOn w:val="228"/>
    <w:pPr>
      <w:keepLines/>
      <w:widowControl w:val="0"/>
      <w:adjustRightInd/>
      <w:ind w:firstLineChars="0" w:firstLine="0"/>
      <w:jc w:val="left"/>
      <w:outlineLvl w:val="3"/>
    </w:pPr>
    <w:rPr>
      <w:rFonts w:ascii="黑体" w:eastAsia="黑体" w:cs="Times New Roman"/>
      <w:kern w:val="0"/>
      <w:sz w:val="28"/>
      <w:lang w:bidi="en-US"/>
    </w:rPr>
  </w:style>
  <w:style w:type="paragraph" w:customStyle="1" w:styleId="408">
    <w:name w:val="5级标题"/>
    <w:basedOn w:val="407"/>
    <w:pPr>
      <w:keepLines w:val="0"/>
      <w:widowControl w:val="0"/>
      <w:tabs>
        <w:tab w:val="left" w:pos="360"/>
      </w:tabs>
      <w:spacing w:beforeLines="10" w:before="10" w:afterLines="10" w:after="10"/>
      <w:outlineLvl w:val="4"/>
    </w:pPr>
    <w:rPr>
      <w:rFonts w:ascii="Times New Roman" w:eastAsia="仿宋" w:hAnsi="Times New Roman"/>
      <w:b/>
      <w:kern w:val="2"/>
      <w:szCs w:val="20"/>
      <w:lang w:bidi="ar-SA"/>
    </w:rPr>
  </w:style>
  <w:style w:type="paragraph" w:customStyle="1" w:styleId="409">
    <w:name w:val="6级标题"/>
    <w:basedOn w:val="408"/>
    <w:pPr>
      <w:keepNext/>
      <w:keepLines w:val="0"/>
      <w:widowControl w:val="0"/>
      <w:tabs>
        <w:tab w:val="left" w:pos="360"/>
      </w:tabs>
      <w:outlineLvl w:val="5"/>
    </w:pPr>
  </w:style>
  <w:style w:type="paragraph" w:customStyle="1" w:styleId="410">
    <w:name w:val="样式 正文文本缩进 + 段前: 2 字符"/>
    <w:basedOn w:val="0"/>
    <w:pPr>
      <w:adjustRightInd/>
      <w:ind w:leftChars="200" w:left="200"/>
      <w:jc w:val="left"/>
    </w:pPr>
    <w:rPr>
      <w:sz w:val="28"/>
      <w:szCs w:val="20"/>
      <w:lang w:eastAsia="zh-TW"/>
    </w:rPr>
  </w:style>
  <w:style w:type="paragraph" w:customStyle="1" w:styleId="411">
    <w:name w:val="Char2 Char Char"/>
    <w:basedOn w:val="0"/>
    <w:pPr>
      <w:adjustRightInd/>
    </w:pPr>
    <w:rPr>
      <w:rFonts w:ascii="Tahoma" w:hAnsi="Tahoma"/>
      <w:sz w:val="24"/>
      <w:szCs w:val="20"/>
    </w:rPr>
  </w:style>
  <w:style w:type="paragraph" w:customStyle="1" w:styleId="412">
    <w:name w:val="_Style 11"/>
    <w:basedOn w:val="0"/>
    <w:pPr>
      <w:adjustRightInd/>
      <w:ind w:firstLineChars="200" w:firstLine="200"/>
    </w:pPr>
    <w:rPr>
      <w:rFonts w:eastAsia="仿宋_GB2312"/>
      <w:sz w:val="28"/>
    </w:rPr>
  </w:style>
  <w:style w:type="paragraph" w:customStyle="1" w:styleId="413">
    <w:name w:val="xl8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14">
    <w:name w:val="Char Char Char"/>
    <w:basedOn w:val="0"/>
    <w:rPr>
      <w:rFonts w:ascii="Tahoma" w:hAnsi="Tahoma"/>
      <w:sz w:val="24"/>
      <w:szCs w:val="20"/>
    </w:rPr>
  </w:style>
  <w:style w:type="paragraph" w:customStyle="1" w:styleId="415">
    <w:name w:val="数字标题6"/>
    <w:basedOn w:val="6"/>
    <w:next w:val="0"/>
    <w:pPr>
      <w:tabs>
        <w:tab w:val="left" w:pos="1080"/>
        <w:tab w:val="left" w:pos="1152"/>
      </w:tabs>
      <w:ind w:left="1080" w:hanging="1080"/>
    </w:pPr>
    <w:rPr>
      <w:rFonts w:ascii="Times New Roman" w:eastAsia="宋体" w:hAnsi="Times New Roman"/>
      <w:i/>
    </w:rPr>
  </w:style>
  <w:style w:type="paragraph" w:customStyle="1" w:styleId="416">
    <w:name w:val="Table Cell"/>
    <w:pPr>
      <w:adjustRightInd w:val="0"/>
      <w:snapToGrid w:val="0"/>
      <w:spacing w:before="20" w:after="20"/>
    </w:pPr>
    <w:rPr>
      <w:rFonts w:ascii="Courier New" w:eastAsia="宋体" w:cs="Times New Roman" w:hAnsi="Courier New"/>
      <w:sz w:val="24"/>
      <w:lang w:val="en-US" w:eastAsia="zh-CN" w:bidi="ar-SA"/>
    </w:rPr>
  </w:style>
  <w:style w:type="paragraph" w:customStyle="1" w:styleId="417">
    <w:name w:val="无间隔2"/>
    <w:basedOn w:val="0"/>
    <w:rPr>
      <w:szCs w:val="22"/>
    </w:rPr>
  </w:style>
  <w:style w:type="paragraph" w:customStyle="1" w:styleId="418">
    <w:name w:val="??"/>
    <w:pPr>
      <w:widowControl w:val="0"/>
      <w:overflowPunct w:val="0"/>
      <w:autoSpaceDE w:val="0"/>
      <w:autoSpaceDN w:val="0"/>
      <w:adjustRightInd w:val="0"/>
      <w:jc w:val="both"/>
      <w:textAlignment w:val="baseline"/>
    </w:pPr>
    <w:rPr>
      <w:rFonts w:ascii="Times New Roman" w:eastAsia="宋体" w:cs="Times New Roman" w:hAnsi="Times New Roman"/>
      <w:kern w:val="2"/>
      <w:sz w:val="21"/>
      <w:lang w:val="en-US" w:eastAsia="zh-CN" w:bidi="ar-SA"/>
    </w:rPr>
  </w:style>
  <w:style w:type="paragraph" w:customStyle="1" w:styleId="419">
    <w:name w:val="Char Char Char Char Char Char Char Char Char Char Char Char1 Char1"/>
    <w:basedOn w:val="0"/>
    <w:rPr>
      <w:rFonts w:ascii="Tahoma" w:cs="仿宋_GB2312" w:hAnsi="Tahoma"/>
      <w:sz w:val="24"/>
      <w:szCs w:val="20"/>
    </w:rPr>
  </w:style>
  <w:style w:type="paragraph" w:customStyle="1" w:styleId="420">
    <w:name w:val="xl6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cs="宋体"/>
      <w:color w:val="000000"/>
      <w:kern w:val="0"/>
      <w:szCs w:val="21"/>
    </w:rPr>
  </w:style>
  <w:style w:type="paragraph" w:customStyle="1" w:styleId="421">
    <w:name w:val="Char Char1 Char1"/>
    <w:basedOn w:val="0"/>
    <w:pPr>
      <w:widowControl/>
      <w:adjustRightInd w:val="0"/>
      <w:snapToGrid w:val="0"/>
      <w:spacing w:before="120" w:after="160" w:line="360" w:lineRule="auto"/>
      <w:ind w:right="-360"/>
      <w:jc w:val="left"/>
    </w:pPr>
    <w:rPr>
      <w:rFonts w:ascii="Arial" w:hAnsi="Arial"/>
      <w:kern w:val="0"/>
      <w:sz w:val="24"/>
    </w:rPr>
  </w:style>
  <w:style w:type="paragraph" w:customStyle="1" w:styleId="422">
    <w:name w:val="目录1"/>
    <w:basedOn w:val="0"/>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423">
    <w:name w:val="MM Topic 2"/>
    <w:basedOn w:val="2"/>
    <w:pPr>
      <w:tabs>
        <w:tab w:val="left" w:pos="432"/>
        <w:tab w:val="left" w:pos="1260"/>
      </w:tabs>
      <w:ind w:left="1260" w:hanging="420"/>
    </w:pPr>
    <w:rPr>
      <w:rFonts w:ascii="Arial" w:eastAsia="黑体" w:hAnsi="Arial"/>
      <w:lang w:val="en-US"/>
    </w:rPr>
  </w:style>
  <w:style w:type="paragraph" w:customStyle="1" w:styleId="424">
    <w:name w:val="五级无标题条"/>
    <w:basedOn w:val="0"/>
    <w:pPr>
      <w:adjustRightInd/>
    </w:pPr>
  </w:style>
  <w:style w:type="paragraph" w:customStyle="1" w:styleId="425">
    <w:name w:val="Char5"/>
    <w:basedOn w:val="0"/>
    <w:rPr>
      <w:rFonts w:ascii="仿宋_GB2312" w:eastAsia="仿宋_GB2312"/>
      <w:b/>
      <w:sz w:val="32"/>
      <w:szCs w:val="32"/>
    </w:rPr>
  </w:style>
  <w:style w:type="paragraph" w:customStyle="1" w:styleId="426">
    <w:name w:val="TOC 标题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27">
    <w:name w:val="彩色列表 - 强调文字颜色 12"/>
    <w:basedOn w:val="0"/>
    <w:pPr>
      <w:adjustRightInd/>
      <w:ind w:firstLineChars="200" w:firstLine="200"/>
    </w:pPr>
    <w:rPr>
      <w:rFonts w:ascii="Calibri" w:hAnsi="Calibri"/>
      <w:szCs w:val="22"/>
    </w:rPr>
  </w:style>
  <w:style w:type="paragraph" w:customStyle="1" w:styleId="428">
    <w:name w:val="Char Char11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29">
    <w:name w:val="Char2"/>
    <w:basedOn w:val="0"/>
    <w:rPr>
      <w:rFonts w:ascii="仿宋_GB2312" w:eastAsia="仿宋_GB2312"/>
      <w:b/>
      <w:sz w:val="32"/>
      <w:szCs w:val="32"/>
    </w:rPr>
  </w:style>
  <w:style w:type="paragraph" w:customStyle="1" w:styleId="430">
    <w:name w:val="数字标题3"/>
    <w:basedOn w:val="3"/>
    <w:next w:val="0"/>
    <w:pPr>
      <w:tabs>
        <w:tab w:val="left" w:pos="900"/>
      </w:tabs>
      <w:spacing w:line="240" w:lineRule="auto"/>
    </w:pPr>
    <w:rPr>
      <w:sz w:val="28"/>
      <w:szCs w:val="28"/>
    </w:rPr>
  </w:style>
  <w:style w:type="paragraph" w:customStyle="1" w:styleId="431">
    <w:name w:val="FA正文"/>
    <w:basedOn w:val="0"/>
    <w:pPr>
      <w:spacing w:line="360" w:lineRule="auto"/>
      <w:ind w:firstLineChars="200" w:firstLine="200"/>
    </w:pPr>
    <w:rPr>
      <w:sz w:val="24"/>
      <w:szCs w:val="20"/>
    </w:rPr>
  </w:style>
  <w:style w:type="paragraph" w:customStyle="1" w:styleId="432">
    <w:name w:val="MM Topic 5"/>
    <w:basedOn w:val="5"/>
    <w:pPr>
      <w:tabs>
        <w:tab w:val="left" w:pos="1008"/>
        <w:tab w:val="left" w:pos="2520"/>
      </w:tabs>
      <w:adjustRightInd/>
      <w:ind w:left="2520" w:hanging="420"/>
    </w:pPr>
  </w:style>
  <w:style w:type="paragraph" w:customStyle="1" w:styleId="433">
    <w:name w:val="Char Char Char Char Char Char Char Char Char Char1"/>
    <w:basedOn w:val="0"/>
    <w:rPr>
      <w:rFonts w:ascii="仿宋_GB2312" w:eastAsia="仿宋_GB2312"/>
      <w:b/>
      <w:sz w:val="32"/>
      <w:szCs w:val="32"/>
    </w:rPr>
  </w:style>
  <w:style w:type="paragraph" w:customStyle="1" w:styleId="434">
    <w:name w:val="xl38"/>
    <w:basedOn w:val="0"/>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200"/>
      <w:jc w:val="center"/>
    </w:pPr>
    <w:rPr>
      <w:rFonts w:ascii="宋体" w:eastAsia="微软雅黑" w:hAnsi="宋体"/>
      <w:kern w:val="0"/>
      <w:sz w:val="20"/>
      <w:szCs w:val="20"/>
    </w:rPr>
  </w:style>
  <w:style w:type="paragraph" w:customStyle="1" w:styleId="435">
    <w:name w:val="修订1"/>
    <w:rPr>
      <w:rFonts w:ascii="Times New Roman" w:eastAsia="宋体" w:cs="Times New Roman" w:hAnsi="Times New Roman"/>
      <w:color w:val="000000"/>
      <w:kern w:val="2"/>
      <w:sz w:val="21"/>
      <w:lang w:val="en-US" w:eastAsia="zh-CN" w:bidi="ar-SA"/>
    </w:rPr>
  </w:style>
  <w:style w:type="paragraph" w:customStyle="1" w:styleId="436">
    <w:name w:val="Char2 Char Char Char"/>
    <w:basedOn w:val="0"/>
    <w:rPr>
      <w:rFonts w:ascii="仿宋_GB2312" w:eastAsia="仿宋_GB2312"/>
      <w:b/>
      <w:sz w:val="32"/>
      <w:szCs w:val="32"/>
    </w:rPr>
  </w:style>
  <w:style w:type="paragraph" w:customStyle="1" w:styleId="437">
    <w:name w:val="Char2 Char Char Char1"/>
    <w:basedOn w:val="0"/>
    <w:rPr>
      <w:rFonts w:ascii="仿宋_GB2312" w:eastAsia="仿宋_GB2312"/>
      <w:b/>
      <w:sz w:val="32"/>
      <w:szCs w:val="32"/>
    </w:rPr>
  </w:style>
  <w:style w:type="paragraph" w:customStyle="1" w:styleId="438">
    <w:name w:val="默认段落样式"/>
    <w:basedOn w:val="122"/>
    <w:pPr>
      <w:spacing w:before="0"/>
      <w:outlineLvl w:val="2"/>
    </w:pPr>
    <w:rPr>
      <w:rFonts w:ascii="仿宋_GB2312" w:eastAsia="仿宋_GB2312"/>
      <w:color w:val="000000"/>
      <w:szCs w:val="24"/>
    </w:rPr>
  </w:style>
  <w:style w:type="paragraph" w:customStyle="1" w:styleId="439">
    <w:name w:val="图中文字"/>
    <w:basedOn w:val="0"/>
    <w:pPr>
      <w:adjustRightInd w:val="0"/>
      <w:snapToGrid w:val="0"/>
      <w:spacing w:line="0" w:lineRule="atLeast"/>
      <w:ind w:firstLineChars="200" w:firstLine="200"/>
      <w:jc w:val="center"/>
    </w:pPr>
    <w:rPr>
      <w:sz w:val="24"/>
      <w:szCs w:val="20"/>
    </w:rPr>
  </w:style>
  <w:style w:type="paragraph" w:customStyle="1" w:styleId="440">
    <w:name w:val="xl3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41">
    <w:name w:val="MM Topic 3"/>
    <w:basedOn w:val="3"/>
    <w:pPr>
      <w:tabs>
        <w:tab w:val="left" w:pos="900"/>
        <w:tab w:val="left" w:pos="1680"/>
      </w:tabs>
      <w:adjustRightInd/>
      <w:ind w:left="1680" w:hanging="420"/>
    </w:pPr>
  </w:style>
  <w:style w:type="paragraph" w:customStyle="1" w:styleId="442">
    <w:name w:val="标准小四"/>
    <w:basedOn w:val="0"/>
    <w:pPr>
      <w:spacing w:line="360" w:lineRule="auto"/>
      <w:ind w:firstLineChars="200" w:firstLine="200"/>
    </w:pPr>
    <w:rPr>
      <w:rFonts w:ascii="Arial" w:hAnsi="Arial"/>
      <w:sz w:val="24"/>
      <w:szCs w:val="21"/>
    </w:rPr>
  </w:style>
  <w:style w:type="paragraph" w:customStyle="1" w:styleId="443">
    <w:name w:val="样式 标题 2H2h2Underrubrik1prop2l2Chapter Titlesect 1.2DO NO..."/>
    <w:basedOn w:val="2"/>
    <w:pPr>
      <w:tabs>
        <w:tab w:val="left" w:pos="432"/>
      </w:tabs>
      <w:spacing w:before="120" w:after="120"/>
      <w:ind w:left="425" w:hanging="425"/>
    </w:pPr>
    <w:rPr>
      <w:rFonts w:ascii="微软雅黑" w:eastAsia="微软雅黑" w:cs="宋体"/>
      <w:szCs w:val="20"/>
      <w:lang w:val="en-US"/>
    </w:rPr>
  </w:style>
  <w:style w:type="paragraph" w:customStyle="1" w:styleId="444">
    <w:name w:val="表格（小）"/>
    <w:basedOn w:val="0"/>
    <w:pPr>
      <w:adjustRightInd/>
      <w:snapToGrid w:val="0"/>
      <w:spacing w:line="300" w:lineRule="auto"/>
    </w:pPr>
    <w:rPr>
      <w:rFonts w:eastAsia="仿宋"/>
      <w:szCs w:val="21"/>
    </w:rPr>
  </w:style>
  <w:style w:type="paragraph" w:customStyle="1" w:styleId="445">
    <w:name w:val="Char Char Char Char Char Char1 Char"/>
    <w:basedOn w:val="0"/>
    <w:pPr>
      <w:widowControl/>
      <w:spacing w:after="160" w:line="240" w:lineRule="exact"/>
      <w:jc w:val="left"/>
    </w:pPr>
    <w:rPr>
      <w:rFonts w:ascii="Verdana" w:hAnsi="Verdana"/>
      <w:kern w:val="0"/>
      <w:szCs w:val="20"/>
    </w:rPr>
  </w:style>
  <w:style w:type="paragraph" w:customStyle="1" w:styleId="446">
    <w:name w:val="Char2 Char Char1"/>
    <w:basedOn w:val="0"/>
    <w:pPr>
      <w:adjustRightInd/>
    </w:pPr>
    <w:rPr>
      <w:rFonts w:ascii="Tahoma" w:hAnsi="Tahoma"/>
      <w:sz w:val="24"/>
      <w:szCs w:val="20"/>
    </w:rPr>
  </w:style>
  <w:style w:type="paragraph" w:customStyle="1" w:styleId="447">
    <w:name w:val="列出段落5"/>
    <w:basedOn w:val="0"/>
    <w:pPr>
      <w:spacing w:line="360" w:lineRule="auto"/>
      <w:ind w:firstLineChars="200" w:firstLine="200"/>
    </w:pPr>
    <w:rPr>
      <w:rFonts w:eastAsia="楷体_GB2312" w:cs="Lucida Sans"/>
      <w:sz w:val="24"/>
    </w:rPr>
  </w:style>
  <w:style w:type="paragraph" w:customStyle="1" w:styleId="448">
    <w:name w:val="font7"/>
    <w:basedOn w:val="0"/>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449">
    <w:name w:val="表格文字"/>
    <w:basedOn w:val="0"/>
    <w:next w:val="22"/>
    <w:pPr>
      <w:adjustRightInd/>
      <w:ind w:firstLineChars="200" w:firstLine="200"/>
    </w:pPr>
    <w:rPr>
      <w:rFonts w:ascii="Arial" w:hAnsi="Arial"/>
      <w:spacing w:val="-5"/>
      <w:kern w:val="0"/>
      <w:sz w:val="24"/>
      <w:szCs w:val="20"/>
    </w:rPr>
  </w:style>
  <w:style w:type="paragraph" w:customStyle="1" w:styleId="450">
    <w:name w:val="Item Step in Table"/>
    <w:pPr>
      <w:tabs>
        <w:tab w:val="left" w:pos="397"/>
        <w:tab w:val="left" w:pos="840"/>
      </w:tabs>
      <w:spacing w:before="40" w:after="40"/>
      <w:ind w:left="840" w:hanging="420"/>
      <w:jc w:val="both"/>
    </w:pPr>
    <w:rPr>
      <w:rFonts w:ascii="Arial" w:eastAsia="宋体" w:cs="Arial" w:hAnsi="Arial"/>
      <w:sz w:val="18"/>
      <w:szCs w:val="18"/>
      <w:lang w:val="en-US" w:eastAsia="zh-CN" w:bidi="ar-SA"/>
    </w:rPr>
  </w:style>
  <w:style w:type="paragraph" w:customStyle="1" w:styleId="451">
    <w:name w:val="TOC 标题1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52">
    <w:name w:val="xl87"/>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53">
    <w:name w:val="样式 左侧:  0.85 厘米 首行缩进:  0.85 厘米"/>
    <w:basedOn w:val="0"/>
    <w:pPr>
      <w:adjustRightInd/>
      <w:spacing w:line="360" w:lineRule="auto"/>
      <w:ind w:firstLine="482"/>
    </w:pPr>
    <w:rPr>
      <w:rFonts w:cs="宋体"/>
      <w:sz w:val="24"/>
      <w:szCs w:val="20"/>
    </w:rPr>
  </w:style>
  <w:style w:type="paragraph" w:customStyle="1" w:styleId="454">
    <w:name w:val="Char3 Char Char"/>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455">
    <w:name w:val="_Style 3"/>
    <w:basedOn w:val="0"/>
    <w:pPr>
      <w:adjustRightInd/>
      <w:ind w:firstLineChars="200" w:firstLine="200"/>
    </w:pPr>
    <w:rPr>
      <w:rFonts w:eastAsia="仿宋_GB2312"/>
      <w:sz w:val="28"/>
    </w:rPr>
  </w:style>
  <w:style w:type="paragraph" w:customStyle="1" w:styleId="456">
    <w:name w:val="Bulleting First Indent 1"/>
    <w:basedOn w:val="16"/>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457">
    <w:name w:val="左对齐表格文字"/>
    <w:basedOn w:val="0"/>
    <w:pPr>
      <w:adjustRightInd/>
      <w:ind w:firstLineChars="200" w:firstLine="200"/>
      <w:jc w:val="right"/>
    </w:pPr>
  </w:style>
  <w:style w:type="paragraph" w:customStyle="1" w:styleId="458">
    <w:name w:val="Char Char11 Char Char Char Char Char Char Char Char Char"/>
    <w:basedOn w:val="0"/>
    <w:pPr>
      <w:spacing w:line="360" w:lineRule="auto"/>
    </w:pPr>
    <w:rPr>
      <w:szCs w:val="20"/>
    </w:rPr>
  </w:style>
  <w:style w:type="paragraph" w:customStyle="1" w:styleId="459">
    <w:name w:val="正文1.25"/>
    <w:basedOn w:val="0"/>
    <w:pPr>
      <w:adjustRightInd/>
      <w:spacing w:line="300" w:lineRule="auto"/>
      <w:ind w:firstLineChars="200" w:firstLine="200"/>
    </w:pPr>
    <w:rPr>
      <w:sz w:val="24"/>
      <w:szCs w:val="20"/>
    </w:rPr>
  </w:style>
  <w:style w:type="paragraph" w:customStyle="1" w:styleId="460">
    <w:name w:val="1正文"/>
    <w:basedOn w:val="0"/>
    <w:pPr>
      <w:adjustRightInd/>
      <w:spacing w:line="360" w:lineRule="auto"/>
      <w:ind w:firstLineChars="200" w:firstLine="200"/>
    </w:pPr>
    <w:rPr>
      <w:rFonts w:ascii="仿宋_GB2312" w:eastAsia="仿宋" w:hAnsi="仿宋_GB2312"/>
      <w:sz w:val="28"/>
      <w:szCs w:val="28"/>
    </w:rPr>
  </w:style>
  <w:style w:type="paragraph" w:customStyle="1" w:styleId="461">
    <w:name w:val="Bul Text 9/14"/>
    <w:pPr>
      <w:widowControl w:val="0"/>
      <w:tabs>
        <w:tab w:val="left" w:pos="840"/>
      </w:tabs>
      <w:spacing w:line="280" w:lineRule="atLeast"/>
      <w:ind w:left="160" w:hanging="160"/>
    </w:pPr>
    <w:rPr>
      <w:rFonts w:ascii="Times New Roman" w:eastAsia="宋体" w:cs="Times New Roman" w:hAnsi="Times New Roman"/>
      <w:snapToGrid w:val="0"/>
      <w:color w:val="000000"/>
      <w:sz w:val="18"/>
      <w:lang w:val="en-US" w:eastAsia="zh-CN" w:bidi="ar-SA"/>
    </w:rPr>
  </w:style>
  <w:style w:type="paragraph" w:customStyle="1" w:styleId="462">
    <w:name w:val="xl7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63">
    <w:name w:val="Char Char1 Char Char Char1"/>
    <w:basedOn w:val="0"/>
    <w:rPr>
      <w:rFonts w:ascii="仿宋_GB2312" w:eastAsia="仿宋_GB2312"/>
      <w:b/>
      <w:sz w:val="32"/>
      <w:szCs w:val="20"/>
    </w:rPr>
  </w:style>
  <w:style w:type="paragraph" w:customStyle="1" w:styleId="464">
    <w:name w:val="列出段落2"/>
    <w:basedOn w:val="0"/>
    <w:pPr>
      <w:adjustRightInd/>
      <w:ind w:firstLineChars="200" w:firstLine="200"/>
    </w:pPr>
    <w:rPr>
      <w:rFonts w:ascii="宋体"/>
      <w:sz w:val="24"/>
    </w:rPr>
  </w:style>
  <w:style w:type="paragraph" w:customStyle="1" w:styleId="465">
    <w:name w:val="默认段落字体 Para Char Char Char Char Char Char Char"/>
    <w:basedOn w:val="0"/>
    <w:rPr>
      <w:rFonts w:eastAsia="仿宋_GB2312"/>
      <w:sz w:val="28"/>
      <w:szCs w:val="20"/>
    </w:rPr>
  </w:style>
  <w:style w:type="paragraph" w:customStyle="1" w:styleId="466">
    <w:name w:val="xl74"/>
    <w:basedOn w:val="0"/>
    <w:pPr>
      <w:widowControl/>
      <w:adjustRightInd/>
      <w:spacing w:before="100" w:beforeAutospacing="1" w:after="100" w:afterAutospacing="1"/>
      <w:jc w:val="center"/>
    </w:pPr>
    <w:rPr>
      <w:rFonts w:ascii="微软雅黑" w:eastAsia="微软雅黑" w:cs="宋体"/>
      <w:b/>
      <w:bCs/>
      <w:kern w:val="0"/>
      <w:sz w:val="20"/>
      <w:szCs w:val="20"/>
    </w:rPr>
  </w:style>
  <w:style w:type="paragraph" w:customStyle="1" w:styleId="467">
    <w:name w:val="样式 标题 4PIM 4H4h4bulletblbbH41H42H43H44H45H46H47H48...1"/>
    <w:basedOn w:val="4"/>
    <w:pPr>
      <w:keepNext/>
      <w:keepLines/>
      <w:widowControl/>
      <w:tabs>
        <w:tab w:val="left" w:pos="864"/>
      </w:tabs>
      <w:jc w:val="left"/>
    </w:pPr>
    <w:rPr>
      <w:rFonts w:cs="宋体"/>
      <w:sz w:val="24"/>
      <w:szCs w:val="20"/>
    </w:rPr>
  </w:style>
  <w:style w:type="paragraph" w:customStyle="1" w:styleId="468">
    <w:name w:val="彩色列表 - 强调文字颜色 11"/>
    <w:basedOn w:val="0"/>
    <w:pPr>
      <w:adjustRightInd/>
      <w:ind w:firstLineChars="200" w:firstLine="200"/>
    </w:pPr>
    <w:rPr>
      <w:rFonts w:ascii="Calibri" w:hAnsi="Calibri"/>
      <w:szCs w:val="22"/>
    </w:rPr>
  </w:style>
  <w:style w:type="paragraph" w:customStyle="1" w:styleId="469">
    <w:name w:val="加粗正文"/>
    <w:basedOn w:val="0"/>
    <w:pPr>
      <w:adjustRightInd/>
      <w:spacing w:beforeLines="50" w:before="50" w:afterLines="50" w:after="50" w:line="360" w:lineRule="auto"/>
      <w:ind w:firstLineChars="200" w:firstLine="200"/>
    </w:pPr>
    <w:rPr>
      <w:b/>
      <w:bCs/>
      <w:szCs w:val="21"/>
    </w:rPr>
  </w:style>
  <w:style w:type="paragraph" w:customStyle="1" w:styleId="470">
    <w:name w:val="xl94"/>
    <w:basedOn w:val="0"/>
    <w:pPr>
      <w:widowControl/>
      <w:adjustRightInd/>
      <w:spacing w:before="100" w:beforeAutospacing="1" w:after="100" w:afterAutospacing="1"/>
      <w:jc w:val="center"/>
    </w:pPr>
    <w:rPr>
      <w:rFonts w:ascii="仿宋" w:eastAsia="仿宋" w:cs="宋体"/>
      <w:kern w:val="0"/>
      <w:sz w:val="20"/>
      <w:szCs w:val="20"/>
    </w:rPr>
  </w:style>
  <w:style w:type="paragraph" w:customStyle="1" w:styleId="471">
    <w:name w:val="正文6"/>
    <w:basedOn w:val="0"/>
    <w:pPr>
      <w:tabs>
        <w:tab w:val="left" w:pos="0"/>
        <w:tab w:val="left" w:pos="703"/>
      </w:tabs>
      <w:adjustRightInd/>
      <w:spacing w:before="60" w:after="60" w:line="360" w:lineRule="auto"/>
      <w:ind w:leftChars="600" w:left="600"/>
    </w:pPr>
    <w:rPr>
      <w:sz w:val="28"/>
    </w:rPr>
  </w:style>
  <w:style w:type="paragraph" w:customStyle="1" w:styleId="472">
    <w:name w:val="Char Char Char1 Char1"/>
    <w:basedOn w:val="0"/>
    <w:rPr>
      <w:szCs w:val="20"/>
    </w:rPr>
  </w:style>
  <w:style w:type="paragraph" w:customStyle="1" w:styleId="473">
    <w:name w:val="xl2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474">
    <w:name w:val="样式 标题 2 + 宋体 左侧:  1.76 厘米 首行缩进:  0 厘米"/>
    <w:basedOn w:val="2"/>
    <w:pPr>
      <w:tabs>
        <w:tab w:val="clear" w:pos="432"/>
      </w:tabs>
      <w:spacing w:before="260" w:after="260" w:line="415" w:lineRule="auto"/>
      <w:ind w:left="0" w:firstLineChars="200" w:firstLine="200"/>
      <w:jc w:val="both"/>
    </w:pPr>
    <w:rPr>
      <w:rFonts w:ascii="宋体" w:eastAsia="宋体" w:cs="宋体"/>
      <w:szCs w:val="20"/>
      <w:lang w:val="en-US"/>
    </w:rPr>
  </w:style>
  <w:style w:type="paragraph" w:customStyle="1" w:styleId="475">
    <w:name w:val="List Paragraph*"/>
    <w:basedOn w:val="0"/>
    <w:pPr>
      <w:adjustRightInd/>
      <w:spacing w:line="360" w:lineRule="auto"/>
      <w:ind w:firstLine="420"/>
    </w:pPr>
    <w:rPr>
      <w:rFonts w:ascii="Calibri" w:cs="Calibri" w:hAnsi="Calibri"/>
      <w:color w:val="000000"/>
      <w:sz w:val="24"/>
      <w:szCs w:val="22"/>
    </w:rPr>
  </w:style>
  <w:style w:type="paragraph" w:customStyle="1" w:styleId="476">
    <w:name w:val="Char Char11 Char Char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77">
    <w:name w:val="xl3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78">
    <w:name w:val="CM14"/>
    <w:basedOn w:val="208"/>
    <w:next w:val="208"/>
    <w:pPr>
      <w:spacing w:after="68"/>
    </w:pPr>
    <w:rPr>
      <w:rFonts w:ascii="FHLHE E+ Futura Bk" w:eastAsia="FHLHE E+ Futura Bk" w:cs="Times New Roman" w:hAnsi="FHLHE E+ Futura Bk"/>
      <w:color w:val="auto"/>
    </w:rPr>
  </w:style>
  <w:style w:type="paragraph" w:customStyle="1" w:styleId="479">
    <w:name w:val="xl8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color w:val="000000"/>
      <w:kern w:val="0"/>
      <w:sz w:val="20"/>
      <w:szCs w:val="20"/>
    </w:rPr>
  </w:style>
  <w:style w:type="paragraph" w:customStyle="1" w:styleId="480">
    <w:name w:val="无间隔*"/>
    <w:pPr>
      <w:widowControl w:val="0"/>
      <w:jc w:val="both"/>
    </w:pPr>
    <w:rPr>
      <w:rFonts w:ascii="Times New Roman" w:eastAsia="宋体" w:cs="Calibri" w:hAnsi="Times New Roman"/>
      <w:color w:val="000000"/>
      <w:kern w:val="2"/>
      <w:sz w:val="21"/>
      <w:szCs w:val="22"/>
      <w:lang w:val="en-US" w:eastAsia="zh-CN" w:bidi="ar-SA"/>
    </w:rPr>
  </w:style>
  <w:style w:type="paragraph" w:customStyle="1" w:styleId="481">
    <w:name w:val="Char Char Char Char1"/>
    <w:basedOn w:val="0"/>
    <w:pPr>
      <w:tabs>
        <w:tab w:val="left" w:pos="0"/>
      </w:tabs>
      <w:adjustRightInd/>
      <w:ind w:firstLineChars="200" w:firstLine="200"/>
    </w:pPr>
    <w:rPr>
      <w:rFonts w:ascii="宋体" w:eastAsia="仿宋_GB2312" w:hAnsi="宋体"/>
      <w:sz w:val="28"/>
    </w:rPr>
  </w:style>
  <w:style w:type="paragraph" w:customStyle="1" w:styleId="482">
    <w:name w:val="正文文字 2"/>
    <w:basedOn w:val="208"/>
    <w:next w:val="208"/>
    <w:rPr>
      <w:rFonts w:ascii="宋体" w:eastAsia="宋体" w:cs="Times New Roman"/>
      <w:color w:val="auto"/>
    </w:rPr>
  </w:style>
  <w:style w:type="paragraph" w:customStyle="1" w:styleId="483">
    <w:name w:val="正文首行缩进两字"/>
    <w:pPr>
      <w:spacing w:afterLines="50" w:after="50" w:line="300" w:lineRule="auto"/>
      <w:ind w:rightChars="100" w:right="100" w:firstLineChars="218" w:firstLine="218"/>
    </w:pPr>
    <w:rPr>
      <w:rFonts w:ascii="Times New Roman" w:eastAsia="宋体" w:cs="Times New Roman" w:hAnsi="Times New Roman"/>
      <w:sz w:val="24"/>
      <w:szCs w:val="24"/>
      <w:lang w:val="en-US" w:eastAsia="zh-CN" w:bidi="ar-SA"/>
    </w:rPr>
  </w:style>
  <w:style w:type="paragraph" w:customStyle="1" w:styleId="484">
    <w:name w:val="Char Char1 Char"/>
    <w:basedOn w:val="0"/>
    <w:rPr>
      <w:rFonts w:ascii="仿宋_GB2312" w:eastAsia="仿宋_GB2312"/>
      <w:b/>
      <w:sz w:val="32"/>
      <w:szCs w:val="32"/>
    </w:rPr>
  </w:style>
  <w:style w:type="paragraph" w:customStyle="1" w:styleId="485">
    <w:name w:val="xl7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86">
    <w:name w:val="Char Char11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487">
    <w:name w:val="Char Char111"/>
    <w:basedOn w:val="0"/>
    <w:pPr>
      <w:spacing w:line="360" w:lineRule="auto"/>
    </w:pPr>
    <w:rPr>
      <w:szCs w:val="20"/>
    </w:rPr>
  </w:style>
  <w:style w:type="paragraph" w:customStyle="1" w:styleId="488">
    <w:name w:val="Char"/>
    <w:basedOn w:val="0"/>
    <w:rPr>
      <w:rFonts w:ascii="仿宋_GB2312" w:eastAsia="仿宋_GB2312"/>
      <w:b/>
      <w:sz w:val="32"/>
      <w:szCs w:val="32"/>
    </w:rPr>
  </w:style>
  <w:style w:type="paragraph" w:customStyle="1" w:styleId="489">
    <w:name w:val="RFI Heading 2nd Level"/>
    <w:basedOn w:val="0"/>
    <w:pPr>
      <w:widowControl/>
      <w:tabs>
        <w:tab w:val="left" w:pos="1260"/>
      </w:tabs>
      <w:adjustRightInd/>
      <w:ind w:firstLineChars="200" w:firstLine="200"/>
      <w:jc w:val="left"/>
    </w:pPr>
    <w:rPr>
      <w:rFonts w:ascii="Arial (W1)" w:hAnsi="Arial (W1)"/>
      <w:b/>
      <w:bCs/>
      <w:color w:val="0000FF"/>
      <w:kern w:val="0"/>
      <w:sz w:val="28"/>
      <w:lang w:val="en-GB"/>
    </w:rPr>
  </w:style>
  <w:style w:type="paragraph" w:customStyle="1" w:styleId="490">
    <w:name w:val="af17cgridlangnp1033langf"/>
    <w:pPr>
      <w:widowControl w:val="0"/>
      <w:autoSpaceDE w:val="0"/>
      <w:autoSpaceDN w:val="0"/>
      <w:adjustRightInd w:val="0"/>
      <w:spacing w:before="156" w:line="360" w:lineRule="atLeast"/>
      <w:ind w:left="567" w:firstLine="510"/>
      <w:jc w:val="both"/>
    </w:pPr>
    <w:rPr>
      <w:rFonts w:ascii="Times New Roman" w:eastAsia="宋体" w:cs="Times New Roman" w:hAnsi="Times New Roman"/>
      <w:lang w:val="en-US" w:eastAsia="zh-CN" w:bidi="ar-SA"/>
    </w:rPr>
  </w:style>
  <w:style w:type="paragraph" w:customStyle="1" w:styleId="491">
    <w:name w:val="Char Char Char1 Char"/>
    <w:basedOn w:val="0"/>
    <w:rPr>
      <w:szCs w:val="20"/>
    </w:rPr>
  </w:style>
  <w:style w:type="paragraph" w:customStyle="1" w:styleId="492">
    <w:name w:val="正文标准"/>
    <w:basedOn w:val="0"/>
    <w:pPr>
      <w:adjustRightInd/>
      <w:spacing w:line="360" w:lineRule="auto"/>
      <w:ind w:firstLineChars="200" w:firstLine="200"/>
    </w:pPr>
    <w:rPr>
      <w:rFonts w:ascii="宋体"/>
      <w:sz w:val="24"/>
    </w:rPr>
  </w:style>
  <w:style w:type="paragraph" w:customStyle="1" w:styleId="493">
    <w:name w:val="正文格式"/>
    <w:basedOn w:val="0"/>
    <w:pPr>
      <w:widowControl/>
      <w:autoSpaceDE w:val="0"/>
      <w:autoSpaceDN w:val="0"/>
      <w:adjustRightInd w:val="0"/>
      <w:snapToGrid w:val="0"/>
      <w:spacing w:line="360" w:lineRule="atLeast"/>
      <w:ind w:firstLineChars="200" w:firstLine="200"/>
      <w:textAlignment w:val="baseline"/>
    </w:pPr>
    <w:rPr>
      <w:kern w:val="0"/>
      <w:sz w:val="24"/>
      <w:szCs w:val="20"/>
    </w:rPr>
  </w:style>
  <w:style w:type="paragraph" w:customStyle="1" w:styleId="494">
    <w:name w:val="Char Char11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495">
    <w:name w:val="Th"/>
    <w:pPr>
      <w:keepNext/>
      <w:keepLines/>
      <w:spacing w:before="20" w:after="60" w:line="220" w:lineRule="exact"/>
      <w:ind w:left="240"/>
    </w:pPr>
    <w:rPr>
      <w:rFonts w:ascii="Times New Roman" w:eastAsia="宋体" w:cs="Times New Roman" w:hAnsi="Times New Roman"/>
      <w:b/>
      <w:sz w:val="19"/>
      <w:lang w:val="en-US" w:eastAsia="zh-CN" w:bidi="ar-SA"/>
    </w:rPr>
  </w:style>
  <w:style w:type="paragraph" w:customStyle="1" w:styleId="496">
    <w:name w:val="规范正文"/>
    <w:basedOn w:val="0"/>
    <w:pPr>
      <w:tabs>
        <w:tab w:val="left" w:pos="840"/>
      </w:tabs>
      <w:spacing w:beforeLines="50" w:before="50" w:line="360" w:lineRule="auto"/>
      <w:ind w:left="840" w:hanging="420"/>
      <w:textAlignment w:val="baseline"/>
    </w:pPr>
    <w:rPr>
      <w:szCs w:val="20"/>
    </w:rPr>
  </w:style>
  <w:style w:type="paragraph" w:customStyle="1" w:styleId="497">
    <w:name w:val="font12"/>
    <w:basedOn w:val="0"/>
    <w:pPr>
      <w:widowControl/>
      <w:adjustRightInd/>
      <w:spacing w:before="100" w:beforeAutospacing="1" w:after="100" w:afterAutospacing="1"/>
      <w:jc w:val="left"/>
    </w:pPr>
    <w:rPr>
      <w:rFonts w:ascii="宋体" w:cs="宋体"/>
      <w:kern w:val="0"/>
      <w:sz w:val="18"/>
      <w:szCs w:val="18"/>
    </w:rPr>
  </w:style>
  <w:style w:type="paragraph" w:customStyle="1" w:styleId="498">
    <w:name w:val="Char Char1 Char2"/>
    <w:basedOn w:val="0"/>
    <w:pPr>
      <w:widowControl/>
      <w:adjustRightInd w:val="0"/>
      <w:snapToGrid w:val="0"/>
      <w:spacing w:before="120" w:after="160" w:line="360" w:lineRule="auto"/>
      <w:ind w:right="-360"/>
      <w:jc w:val="left"/>
    </w:pPr>
    <w:rPr>
      <w:rFonts w:ascii="Arial" w:hAnsi="Arial"/>
      <w:kern w:val="0"/>
      <w:sz w:val="24"/>
    </w:rPr>
  </w:style>
  <w:style w:type="paragraph" w:customStyle="1" w:styleId="499">
    <w:name w:val="Char Char Char11"/>
    <w:basedOn w:val="0"/>
    <w:pPr>
      <w:widowControl/>
      <w:spacing w:after="160" w:line="240" w:lineRule="exact"/>
      <w:jc w:val="left"/>
    </w:pPr>
    <w:rPr>
      <w:rFonts w:ascii="Verdana" w:hAnsi="Verdana"/>
      <w:kern w:val="0"/>
      <w:sz w:val="20"/>
      <w:szCs w:val="20"/>
    </w:rPr>
  </w:style>
  <w:style w:type="paragraph" w:customStyle="1" w:styleId="500">
    <w:name w:val="xl42"/>
    <w:basedOn w:val="0"/>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1">
    <w:name w:val="目录4"/>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502">
    <w:name w:val="xl43"/>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3">
    <w:name w:val="solutionfonts1"/>
    <w:basedOn w:val="0"/>
    <w:pPr>
      <w:widowControl/>
      <w:adjustRightInd/>
      <w:spacing w:before="100" w:beforeAutospacing="1" w:after="100" w:afterAutospacing="1"/>
      <w:ind w:firstLineChars="200" w:firstLine="200"/>
      <w:jc w:val="left"/>
    </w:pPr>
    <w:rPr>
      <w:rFonts w:ascii="宋体" w:cs="宋体"/>
      <w:kern w:val="0"/>
      <w:sz w:val="24"/>
    </w:rPr>
  </w:style>
  <w:style w:type="paragraph" w:customStyle="1" w:styleId="504">
    <w:name w:val="标准有序列表（L1）"/>
    <w:basedOn w:val="22"/>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05">
    <w:name w:val="Char Char Char Char Char Char Char Char Char Char"/>
    <w:basedOn w:val="0"/>
    <w:rPr>
      <w:rFonts w:ascii="仿宋_GB2312" w:eastAsia="仿宋_GB2312"/>
      <w:b/>
      <w:sz w:val="32"/>
      <w:szCs w:val="32"/>
    </w:rPr>
  </w:style>
  <w:style w:type="paragraph" w:customStyle="1" w:styleId="506">
    <w:name w:val="Char1 Char Char Char Char Char Char Char Char Char Char Char1 Char Char Char Char Char Char Char Char Char Char Char Char Char Char1 Char Char Char Char"/>
    <w:basedOn w:val="0"/>
    <w:pPr>
      <w:spacing w:line="360" w:lineRule="auto"/>
    </w:pPr>
    <w:rPr>
      <w:kern w:val="0"/>
      <w:sz w:val="24"/>
      <w:szCs w:val="20"/>
    </w:rPr>
  </w:style>
  <w:style w:type="paragraph" w:customStyle="1" w:styleId="507">
    <w:name w:val="_正文段落"/>
    <w:basedOn w:val="0"/>
    <w:pPr>
      <w:adjustRightInd/>
      <w:ind w:firstLine="560"/>
    </w:pPr>
    <w:rPr>
      <w:rFonts w:ascii="仿宋_GB2312" w:eastAsia="仿宋_GB2312"/>
      <w:kern w:val="0"/>
      <w:sz w:val="28"/>
      <w:szCs w:val="28"/>
    </w:rPr>
  </w:style>
  <w:style w:type="paragraph" w:customStyle="1" w:styleId="508">
    <w:name w:val="列出段落4"/>
    <w:basedOn w:val="0"/>
    <w:pPr>
      <w:adjustRightInd/>
      <w:spacing w:line="360" w:lineRule="auto"/>
      <w:ind w:firstLineChars="200" w:firstLine="200"/>
    </w:pPr>
    <w:rPr>
      <w:rFonts w:ascii="Calibri" w:hAnsi="Calibri"/>
      <w:sz w:val="24"/>
      <w:szCs w:val="22"/>
    </w:rPr>
  </w:style>
  <w:style w:type="paragraph" w:customStyle="1" w:styleId="509">
    <w:name w:val="前言、引言标题"/>
    <w:next w:val="0"/>
    <w:pPr>
      <w:shd w:val="clear" w:color="FFFFFF" w:fill="FFFFFF"/>
      <w:tabs>
        <w:tab w:val="left" w:pos="840"/>
      </w:tabs>
      <w:spacing w:before="640" w:after="560"/>
      <w:ind w:left="840" w:hanging="420"/>
      <w:jc w:val="center"/>
      <w:outlineLvl w:val="0"/>
    </w:pPr>
    <w:rPr>
      <w:rFonts w:ascii="黑体" w:eastAsia="黑体" w:cs="Times New Roman"/>
      <w:sz w:val="32"/>
      <w:lang w:val="en-US" w:eastAsia="zh-CN" w:bidi="ar-SA"/>
    </w:rPr>
  </w:style>
  <w:style w:type="paragraph" w:customStyle="1" w:styleId="510">
    <w:name w:val="正文（首行缩进）"/>
    <w:basedOn w:val="30"/>
    <w:pPr>
      <w:widowControl/>
      <w:tabs>
        <w:tab w:val="left" w:pos="840"/>
      </w:tabs>
      <w:overflowPunct w:val="0"/>
      <w:autoSpaceDE w:val="0"/>
      <w:autoSpaceDN w:val="0"/>
      <w:spacing w:beforeLines="50" w:before="50" w:after="120" w:line="400" w:lineRule="exact"/>
      <w:ind w:leftChars="200" w:left="200"/>
      <w:jc w:val="left"/>
      <w:textAlignment w:val="baseline"/>
    </w:pPr>
    <w:rPr>
      <w:rFonts w:ascii="Times New Roman" w:hAnsi="Times New Roman"/>
      <w:spacing w:val="10"/>
      <w:kern w:val="0"/>
      <w:szCs w:val="20"/>
    </w:rPr>
  </w:style>
  <w:style w:type="paragraph" w:customStyle="1" w:styleId="511">
    <w:name w:val="Char3 Char Char Char Char Char Char"/>
    <w:basedOn w:val="0"/>
    <w:pPr>
      <w:adjustRightInd/>
      <w:spacing w:line="360" w:lineRule="auto"/>
    </w:pPr>
    <w:rPr>
      <w:rFonts w:ascii="Arial" w:eastAsia="黑体" w:cs="Arial" w:hAnsi="Arial"/>
      <w:snapToGrid w:val="0"/>
      <w:kern w:val="0"/>
      <w:szCs w:val="21"/>
    </w:rPr>
  </w:style>
  <w:style w:type="paragraph" w:customStyle="1" w:styleId="512">
    <w:name w:val="font9"/>
    <w:basedOn w:val="0"/>
    <w:pPr>
      <w:widowControl/>
      <w:adjustRightInd/>
      <w:spacing w:before="100" w:beforeAutospacing="1" w:after="100" w:afterAutospacing="1"/>
      <w:jc w:val="left"/>
    </w:pPr>
    <w:rPr>
      <w:rFonts w:ascii="宋体"/>
      <w:kern w:val="0"/>
      <w:sz w:val="20"/>
      <w:szCs w:val="20"/>
    </w:rPr>
  </w:style>
  <w:style w:type="paragraph" w:customStyle="1" w:styleId="513">
    <w:name w:val="方案正文无缩进"/>
    <w:pPr>
      <w:spacing w:line="360" w:lineRule="auto"/>
    </w:pPr>
    <w:rPr>
      <w:rFonts w:ascii="Times New Roman" w:eastAsia="宋体" w:cs="Times New Roman" w:hAnsi="Times New Roman"/>
      <w:kern w:val="2"/>
      <w:sz w:val="24"/>
      <w:szCs w:val="24"/>
      <w:lang w:val="en-US" w:eastAsia="zh-CN" w:bidi="ar-SA"/>
    </w:rPr>
  </w:style>
  <w:style w:type="paragraph" w:customStyle="1" w:styleId="514">
    <w:name w:val="Char Char Char1 Char2"/>
    <w:basedOn w:val="0"/>
    <w:rPr>
      <w:szCs w:val="20"/>
    </w:rPr>
  </w:style>
  <w:style w:type="paragraph" w:customStyle="1" w:styleId="515">
    <w:name w:val="Char Char11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516">
    <w:name w:val="默认段落字体 Para Char"/>
    <w:basedOn w:val="0"/>
    <w:rPr>
      <w:rFonts w:ascii="Tahoma" w:hAnsi="Tahoma"/>
      <w:sz w:val="24"/>
      <w:szCs w:val="20"/>
    </w:rPr>
  </w:style>
  <w:style w:type="paragraph" w:customStyle="1" w:styleId="517">
    <w:name w:val="标题五"/>
    <w:basedOn w:val="0"/>
    <w:pPr>
      <w:adjustRightInd/>
      <w:spacing w:beforeLines="50" w:before="50" w:line="360" w:lineRule="auto"/>
    </w:pPr>
    <w:rPr>
      <w:b/>
      <w:sz w:val="24"/>
    </w:rPr>
  </w:style>
  <w:style w:type="paragraph" w:customStyle="1" w:styleId="518">
    <w:name w:val="Char Char1101"/>
    <w:basedOn w:val="0"/>
    <w:pPr>
      <w:spacing w:line="360" w:lineRule="auto"/>
    </w:pPr>
    <w:rPr>
      <w:rFonts w:ascii="Tahoma" w:hAnsi="Tahoma"/>
      <w:sz w:val="24"/>
      <w:szCs w:val="20"/>
    </w:rPr>
  </w:style>
  <w:style w:type="paragraph" w:customStyle="1" w:styleId="519">
    <w:name w:val="Char Char Char Char Char Char Char Char1"/>
    <w:basedOn w:val="0"/>
    <w:pPr>
      <w:tabs>
        <w:tab w:val="left" w:pos="360"/>
      </w:tabs>
    </w:pPr>
    <w:rPr>
      <w:sz w:val="24"/>
      <w:szCs w:val="20"/>
    </w:rPr>
  </w:style>
  <w:style w:type="paragraph" w:customStyle="1" w:styleId="520">
    <w:name w:val="Char Char Char 字元 字元"/>
    <w:basedOn w:val="0"/>
    <w:pPr>
      <w:adjustRightInd/>
      <w:spacing w:line="360" w:lineRule="auto"/>
      <w:ind w:firstLineChars="200" w:firstLine="200"/>
    </w:pPr>
    <w:rPr>
      <w:szCs w:val="20"/>
    </w:rPr>
  </w:style>
  <w:style w:type="paragraph" w:customStyle="1" w:styleId="521">
    <w:name w:val="xl70"/>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22">
    <w:name w:val="Char Char Char Char Char Char Char"/>
    <w:basedOn w:val="0"/>
    <w:rPr>
      <w:rFonts w:ascii="仿宋_GB2312" w:eastAsia="仿宋_GB2312"/>
      <w:b/>
      <w:sz w:val="32"/>
      <w:szCs w:val="32"/>
    </w:rPr>
  </w:style>
  <w:style w:type="paragraph" w:customStyle="1" w:styleId="523">
    <w:name w:val="文章附标题"/>
    <w:basedOn w:val="0"/>
    <w:pPr>
      <w:autoSpaceDE w:val="0"/>
      <w:autoSpaceDN w:val="0"/>
      <w:spacing w:before="187" w:after="175" w:line="374" w:lineRule="atLeast"/>
      <w:ind w:firstLineChars="200" w:firstLine="200"/>
      <w:jc w:val="center"/>
    </w:pPr>
    <w:rPr>
      <w:color w:val="000000"/>
      <w:kern w:val="0"/>
      <w:sz w:val="36"/>
      <w:szCs w:val="36"/>
    </w:rPr>
  </w:style>
  <w:style w:type="paragraph" w:customStyle="1" w:styleId="524">
    <w:name w:val="a2"/>
    <w:basedOn w:val="0"/>
    <w:pPr>
      <w:widowControl/>
      <w:adjustRightInd/>
      <w:spacing w:before="100" w:beforeAutospacing="1" w:after="100" w:afterAutospacing="1"/>
      <w:jc w:val="left"/>
    </w:pPr>
    <w:rPr>
      <w:rFonts w:ascii="宋体" w:cs="宋体"/>
      <w:kern w:val="0"/>
      <w:sz w:val="24"/>
    </w:rPr>
  </w:style>
  <w:style w:type="paragraph" w:customStyle="1" w:styleId="525">
    <w:name w:val="样式 标题 22h2L1 Heading 2H2sect 1.2H21sect 1.21H22sect 1.2..."/>
    <w:basedOn w:val="2"/>
    <w:next w:val="0"/>
    <w:pPr>
      <w:tabs>
        <w:tab w:val="clear" w:pos="432"/>
      </w:tabs>
      <w:spacing w:before="260" w:after="260" w:line="415" w:lineRule="auto"/>
      <w:ind w:left="425" w:hanging="425"/>
    </w:pPr>
    <w:rPr>
      <w:rFonts w:ascii="微软雅黑" w:eastAsia="微软雅黑"/>
      <w:lang w:val="en-US"/>
    </w:rPr>
  </w:style>
  <w:style w:type="paragraph" w:customStyle="1" w:styleId="526">
    <w:name w:val="样式6"/>
    <w:basedOn w:val="38"/>
    <w:pPr>
      <w:spacing w:line="460" w:lineRule="exact"/>
      <w:outlineLvl w:val="2"/>
    </w:pPr>
    <w:rPr>
      <w:rFonts w:ascii="仿宋_GB2312" w:eastAsia="仿宋_GB2312"/>
      <w:b/>
      <w:bCs/>
      <w:sz w:val="24"/>
      <w:szCs w:val="24"/>
    </w:rPr>
  </w:style>
  <w:style w:type="paragraph" w:customStyle="1" w:styleId="527">
    <w:name w:val="批注框文本 Char Char"/>
    <w:basedOn w:val="0"/>
    <w:pPr>
      <w:adjustRightInd/>
    </w:pPr>
    <w:rPr>
      <w:sz w:val="18"/>
      <w:szCs w:val="20"/>
    </w:rPr>
  </w:style>
  <w:style w:type="paragraph" w:customStyle="1" w:styleId="528">
    <w:name w:val="封面华为技术"/>
    <w:basedOn w:val="0"/>
    <w:pPr>
      <w:autoSpaceDE w:val="0"/>
      <w:autoSpaceDN w:val="0"/>
      <w:spacing w:line="360" w:lineRule="auto"/>
      <w:ind w:firstLineChars="200" w:firstLine="200"/>
      <w:jc w:val="center"/>
    </w:pPr>
    <w:rPr>
      <w:rFonts w:ascii="Arial" w:eastAsia="黑体" w:hAnsi="Arial"/>
      <w:kern w:val="0"/>
      <w:sz w:val="32"/>
      <w:szCs w:val="32"/>
    </w:rPr>
  </w:style>
  <w:style w:type="paragraph" w:customStyle="1" w:styleId="529">
    <w:name w:val="xl3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30">
    <w:name w:val="Char Char11 Char Char Char Char Char Char Char Char Char Char Char Char Char"/>
    <w:basedOn w:val="0"/>
    <w:pPr>
      <w:adjustRightInd/>
      <w:spacing w:line="360" w:lineRule="auto"/>
    </w:pPr>
    <w:rPr>
      <w:rFonts w:ascii="Arial" w:eastAsia="黑体" w:hAnsi="Arial"/>
      <w:snapToGrid w:val="0"/>
      <w:kern w:val="0"/>
      <w:sz w:val="20"/>
      <w:szCs w:val="21"/>
    </w:rPr>
  </w:style>
  <w:style w:type="paragraph" w:customStyle="1" w:styleId="531">
    <w:name w:val="gjt_2"/>
    <w:next w:val="0"/>
    <w:pPr>
      <w:keepNext/>
      <w:keepLines/>
      <w:widowControl w:val="0"/>
      <w:spacing w:before="260" w:after="260"/>
      <w:jc w:val="both"/>
      <w:outlineLvl w:val="6"/>
    </w:pPr>
    <w:rPr>
      <w:rFonts w:ascii="Arial" w:eastAsia="黑体" w:cs="Arial" w:hAnsi="Arial"/>
      <w:b/>
      <w:bCs/>
      <w:color w:val="000000"/>
      <w:kern w:val="2"/>
      <w:sz w:val="32"/>
      <w:szCs w:val="32"/>
      <w:u w:color="000000"/>
      <w:lang w:val="en-US" w:eastAsia="zh-CN" w:bidi="ar-SA"/>
    </w:rPr>
  </w:style>
  <w:style w:type="paragraph" w:customStyle="1" w:styleId="532">
    <w:name w:val="索引 11"/>
    <w:basedOn w:val="0"/>
    <w:next w:val="0"/>
    <w:pPr>
      <w:adjustRightInd/>
      <w:spacing w:line="360" w:lineRule="auto"/>
    </w:pPr>
    <w:rPr>
      <w:rFonts w:ascii="仿宋_GB2312" w:eastAsia="仿宋_GB2312"/>
      <w:sz w:val="24"/>
      <w:szCs w:val="20"/>
    </w:rPr>
  </w:style>
  <w:style w:type="paragraph" w:customStyle="1" w:styleId="533">
    <w:name w:val="xl6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34">
    <w:name w:val="样式"/>
    <w:basedOn w:val="0"/>
    <w:pPr>
      <w:autoSpaceDE w:val="0"/>
      <w:autoSpaceDN w:val="0"/>
      <w:adjustRightInd w:val="0"/>
      <w:snapToGrid w:val="0"/>
      <w:spacing w:before="120" w:after="120" w:line="360" w:lineRule="auto"/>
    </w:pPr>
    <w:rPr>
      <w:rFonts w:ascii="宋体"/>
      <w:sz w:val="24"/>
      <w:szCs w:val="20"/>
    </w:rPr>
  </w:style>
  <w:style w:type="paragraph" w:customStyle="1" w:styleId="535">
    <w:name w:val="正文文字缩进项目"/>
    <w:basedOn w:val="30"/>
    <w:pPr>
      <w:tabs>
        <w:tab w:val="left" w:pos="840"/>
      </w:tabs>
      <w:adjustRightInd/>
      <w:spacing w:after="120" w:line="240" w:lineRule="auto"/>
      <w:ind w:left="0" w:firstLineChars="0" w:hanging="420"/>
    </w:pPr>
    <w:rPr>
      <w:rFonts w:ascii="Tahoma" w:hAnsi="Tahoma"/>
      <w:sz w:val="22"/>
      <w:szCs w:val="20"/>
    </w:rPr>
  </w:style>
  <w:style w:type="paragraph" w:customStyle="1" w:styleId="536">
    <w:name w:val="正文文字表格居中"/>
    <w:basedOn w:val="0"/>
    <w:next w:val="61"/>
    <w:pPr>
      <w:adjustRightInd w:val="0"/>
      <w:snapToGrid w:val="0"/>
      <w:spacing w:line="360" w:lineRule="auto"/>
    </w:pPr>
    <w:rPr>
      <w:rFonts w:ascii="宋体"/>
      <w:b/>
      <w:sz w:val="24"/>
      <w:szCs w:val="20"/>
    </w:rPr>
  </w:style>
  <w:style w:type="paragraph" w:customStyle="1" w:styleId="537">
    <w:name w:val="规划正文"/>
    <w:basedOn w:val="0"/>
    <w:pPr>
      <w:adjustRightInd/>
      <w:spacing w:beforeLines="100" w:before="100" w:line="360" w:lineRule="auto"/>
      <w:jc w:val="left"/>
    </w:pPr>
    <w:rPr>
      <w:rFonts w:ascii="Arial" w:eastAsia="仿宋_GB2312" w:hAnsi="Arial"/>
      <w:bCs/>
      <w:sz w:val="28"/>
    </w:rPr>
  </w:style>
  <w:style w:type="paragraph" w:customStyle="1" w:styleId="538">
    <w:name w:val="小节"/>
    <w:basedOn w:val="3"/>
    <w:pPr>
      <w:tabs>
        <w:tab w:val="left" w:pos="900"/>
      </w:tabs>
      <w:adjustRightInd/>
      <w:spacing w:before="200" w:after="200" w:line="560" w:lineRule="exact"/>
      <w:jc w:val="left"/>
    </w:pPr>
    <w:rPr>
      <w:rFonts w:ascii="宋体"/>
      <w:bCs w:val="0"/>
      <w:color w:val="000000"/>
      <w:spacing w:val="10"/>
      <w:kern w:val="24"/>
      <w:sz w:val="28"/>
    </w:rPr>
  </w:style>
  <w:style w:type="paragraph" w:customStyle="1" w:styleId="539">
    <w:name w:val="Plain Text1"/>
    <w:basedOn w:val="0"/>
    <w:pPr>
      <w:adjustRightInd/>
    </w:pPr>
    <w:rPr>
      <w:rFonts w:ascii="宋体"/>
    </w:rPr>
  </w:style>
  <w:style w:type="paragraph" w:customStyle="1" w:styleId="540">
    <w:name w:val="Char3"/>
    <w:basedOn w:val="0"/>
    <w:pPr>
      <w:adjustRightInd/>
    </w:pPr>
    <w:rPr>
      <w:rFonts w:ascii="仿宋_GB2312" w:eastAsia="仿宋_GB2312"/>
      <w:b/>
      <w:sz w:val="32"/>
      <w:szCs w:val="32"/>
    </w:rPr>
  </w:style>
  <w:style w:type="paragraph" w:customStyle="1" w:styleId="541">
    <w:name w:val="xl2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542">
    <w:name w:val="ÕýÎÄÊ×ÐÐËõ½ø"/>
    <w:basedOn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43">
    <w:name w:val="标题2"/>
    <w:basedOn w:val="2"/>
    <w:next w:val="0"/>
    <w:pPr>
      <w:tabs>
        <w:tab w:val="left" w:pos="432"/>
        <w:tab w:val="left" w:pos="578"/>
        <w:tab w:val="left" w:pos="900"/>
        <w:tab w:val="left" w:pos="1440"/>
      </w:tabs>
      <w:ind w:left="1440" w:hanging="360"/>
    </w:pPr>
    <w:rPr>
      <w:rFonts w:ascii="仿宋" w:eastAsia="仿宋" w:cs="宋体"/>
      <w:bCs w:val="0"/>
      <w:szCs w:val="28"/>
    </w:rPr>
  </w:style>
  <w:style w:type="paragraph" w:customStyle="1" w:styleId="544">
    <w:name w:val="List Paragraph1"/>
    <w:basedOn w:val="0"/>
    <w:pPr>
      <w:spacing w:line="360" w:lineRule="auto"/>
      <w:ind w:firstLineChars="200" w:firstLine="200"/>
    </w:pPr>
    <w:rPr>
      <w:rFonts w:eastAsia="楷体_GB2312" w:cs="Lucida Sans"/>
      <w:sz w:val="24"/>
    </w:rPr>
  </w:style>
  <w:style w:type="paragraph" w:customStyle="1" w:styleId="545">
    <w:name w:val="样式 标题 3标题 3 Char第二层条h33Bold Headbh章标题1小标题level_3PIM 3..."/>
    <w:basedOn w:val="3"/>
    <w:pPr>
      <w:tabs>
        <w:tab w:val="left" w:pos="900"/>
      </w:tabs>
      <w:adjustRightInd w:val="0"/>
      <w:snapToGrid w:val="0"/>
      <w:spacing w:before="0" w:after="0" w:line="360" w:lineRule="auto"/>
    </w:pPr>
    <w:rPr>
      <w:rFonts w:ascii="黑体" w:eastAsia="黑体" w:cs="宋体"/>
      <w:b w:val="0"/>
      <w:bCs w:val="0"/>
      <w:color w:val="000000"/>
      <w:kern w:val="0"/>
      <w:sz w:val="28"/>
      <w:szCs w:val="20"/>
    </w:rPr>
  </w:style>
  <w:style w:type="paragraph" w:customStyle="1" w:styleId="546">
    <w:name w:val="xl2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47">
    <w:name w:val="样式 小四 首行缩进:  0.74 厘米 行距: 1.5 倍行距"/>
    <w:basedOn w:val="0"/>
    <w:pPr>
      <w:adjustRightInd/>
      <w:spacing w:before="100" w:beforeAutospacing="1" w:after="100" w:afterAutospacing="1" w:line="300" w:lineRule="auto"/>
      <w:ind w:firstLineChars="200" w:firstLine="200"/>
    </w:pPr>
    <w:rPr>
      <w:rFonts w:ascii="宋体" w:eastAsia="微软雅黑" w:hAnsi="宋体"/>
      <w:sz w:val="24"/>
    </w:rPr>
  </w:style>
  <w:style w:type="paragraph" w:customStyle="1" w:styleId="548">
    <w:name w:val="Char3 Char Char Char"/>
    <w:basedOn w:val="0"/>
    <w:pPr>
      <w:widowControl/>
      <w:adjustRightInd/>
      <w:spacing w:after="160" w:line="240" w:lineRule="exact"/>
      <w:jc w:val="left"/>
    </w:pPr>
    <w:rPr>
      <w:szCs w:val="20"/>
    </w:rPr>
  </w:style>
  <w:style w:type="paragraph" w:customStyle="1" w:styleId="549">
    <w:name w:val="表格内文"/>
    <w:basedOn w:val="0"/>
    <w:pPr>
      <w:adjustRightInd/>
      <w:spacing w:line="360" w:lineRule="auto"/>
    </w:pPr>
    <w:rPr>
      <w:rFonts w:ascii="宋体" w:cs="宋体"/>
      <w:color w:val="000000"/>
      <w:szCs w:val="20"/>
    </w:rPr>
  </w:style>
  <w:style w:type="paragraph" w:customStyle="1" w:styleId="550">
    <w:name w:val="表格标题2"/>
    <w:basedOn w:val="549"/>
    <w:rPr>
      <w:b/>
    </w:rPr>
  </w:style>
  <w:style w:type="paragraph" w:customStyle="1" w:styleId="551">
    <w:name w:val="Char Char Char Char Char Char Char Char Char Char2"/>
    <w:basedOn w:val="0"/>
    <w:rPr>
      <w:rFonts w:ascii="仿宋_GB2312" w:eastAsia="仿宋_GB2312"/>
      <w:b/>
      <w:sz w:val="32"/>
      <w:szCs w:val="32"/>
    </w:rPr>
  </w:style>
  <w:style w:type="paragraph" w:customStyle="1" w:styleId="552">
    <w:name w:val="正文，首行缩进:  2 字符"/>
    <w:pPr>
      <w:spacing w:line="360" w:lineRule="auto"/>
      <w:ind w:firstLineChars="200" w:firstLine="200"/>
    </w:pPr>
    <w:rPr>
      <w:rFonts w:ascii="Arial" w:eastAsia="仿宋_GB2312" w:cs="Times New Roman" w:hAnsi="Arial"/>
      <w:kern w:val="2"/>
      <w:sz w:val="24"/>
      <w:szCs w:val="24"/>
      <w:lang w:val="en-US" w:eastAsia="zh-CN" w:bidi="ar-SA"/>
    </w:rPr>
  </w:style>
  <w:style w:type="paragraph" w:customStyle="1" w:styleId="553">
    <w:name w:val="Char3 Char Char1"/>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554">
    <w:name w:val="Char Char11 Char Char Char Char Char Char Char Char Char11"/>
    <w:basedOn w:val="0"/>
    <w:pPr>
      <w:spacing w:line="360" w:lineRule="auto"/>
    </w:pPr>
    <w:rPr>
      <w:szCs w:val="20"/>
    </w:rPr>
  </w:style>
  <w:style w:type="paragraph" w:customStyle="1" w:styleId="555">
    <w:name w:val="正文 大标"/>
    <w:basedOn w:val="0"/>
    <w:pPr>
      <w:tabs>
        <w:tab w:val="left" w:pos="0"/>
      </w:tabs>
      <w:adjustRightInd/>
      <w:spacing w:line="300" w:lineRule="auto"/>
      <w:ind w:left="1021"/>
    </w:pPr>
    <w:rPr>
      <w:rFonts w:ascii="仿宋" w:eastAsia="仿宋"/>
      <w:sz w:val="24"/>
      <w:szCs w:val="20"/>
    </w:rPr>
  </w:style>
  <w:style w:type="paragraph" w:customStyle="1" w:styleId="556">
    <w:name w:val="样式  + 首行缩进:  2 字符"/>
    <w:basedOn w:val="0"/>
    <w:pPr>
      <w:adjustRightInd/>
      <w:spacing w:before="60" w:after="60" w:line="360" w:lineRule="auto"/>
      <w:ind w:firstLineChars="200" w:firstLine="200"/>
    </w:pPr>
    <w:rPr>
      <w:sz w:val="28"/>
      <w:szCs w:val="20"/>
    </w:rPr>
  </w:style>
  <w:style w:type="paragraph" w:customStyle="1" w:styleId="557">
    <w:name w:val="MM Topic 1"/>
    <w:basedOn w:val="1"/>
    <w:pPr>
      <w:tabs>
        <w:tab w:val="left" w:pos="432"/>
        <w:tab w:val="left" w:pos="840"/>
      </w:tabs>
      <w:adjustRightInd/>
      <w:ind w:left="840" w:hanging="420"/>
    </w:pPr>
  </w:style>
  <w:style w:type="paragraph" w:customStyle="1" w:styleId="558">
    <w:name w:val="样式 标题 2标题2H2Heading 2 HiddenHeading 2 CCBSheading 22nd lev..."/>
    <w:basedOn w:val="2"/>
    <w:pPr>
      <w:keepNext/>
      <w:keepLines/>
      <w:widowControl/>
      <w:tabs>
        <w:tab w:val="left" w:pos="432"/>
      </w:tabs>
      <w:spacing w:before="260" w:after="260" w:line="415" w:lineRule="auto"/>
      <w:ind w:left="0" w:firstLine="0"/>
    </w:pPr>
    <w:rPr>
      <w:rFonts w:ascii="Arial" w:eastAsia="黑体" w:hAnsi="Arial"/>
      <w:sz w:val="30"/>
      <w:szCs w:val="21"/>
    </w:rPr>
  </w:style>
  <w:style w:type="paragraph" w:customStyle="1" w:styleId="559">
    <w:name w:val="文本正文 Char"/>
    <w:basedOn w:val="0"/>
    <w:pPr>
      <w:spacing w:line="360" w:lineRule="auto"/>
      <w:ind w:firstLineChars="200" w:firstLine="200"/>
    </w:pPr>
    <w:rPr>
      <w:kern w:val="0"/>
      <w:sz w:val="24"/>
      <w:szCs w:val="20"/>
    </w:rPr>
  </w:style>
  <w:style w:type="paragraph" w:customStyle="1" w:styleId="560">
    <w:name w:val="表格"/>
    <w:basedOn w:val="0"/>
    <w:pPr>
      <w:adjustRightInd w:val="0"/>
      <w:snapToGrid w:val="0"/>
      <w:ind w:firstLineChars="21" w:firstLine="21"/>
    </w:pPr>
    <w:rPr>
      <w:rFonts w:ascii="宋体"/>
      <w:kern w:val="0"/>
      <w:sz w:val="20"/>
      <w:szCs w:val="20"/>
    </w:rPr>
  </w:style>
  <w:style w:type="paragraph" w:customStyle="1" w:styleId="561">
    <w:name w:val="标书标题4"/>
    <w:basedOn w:val="4"/>
    <w:pPr>
      <w:keepNext/>
      <w:keepLines w:val="0"/>
      <w:widowControl w:val="0"/>
      <w:tabs>
        <w:tab w:val="left" w:pos="864"/>
      </w:tabs>
      <w:adjustRightInd w:val="0"/>
      <w:snapToGrid w:val="0"/>
      <w:spacing w:before="0" w:after="0" w:line="300" w:lineRule="auto"/>
    </w:pPr>
    <w:rPr>
      <w:rFonts w:ascii="Arial Narrow" w:eastAsia="仿宋_GB2312" w:hAnsi="Arial Narrow"/>
      <w:bCs w:val="0"/>
      <w:color w:val="000000"/>
      <w:kern w:val="0"/>
      <w:szCs w:val="32"/>
      <w:lang w:val="en-US"/>
    </w:rPr>
  </w:style>
  <w:style w:type="paragraph" w:customStyle="1" w:styleId="562">
    <w:name w:val="插图题注"/>
    <w:next w:val="0"/>
    <w:pPr>
      <w:tabs>
        <w:tab w:val="left" w:pos="3780"/>
      </w:tabs>
      <w:spacing w:afterLines="100" w:after="100"/>
      <w:ind w:left="1089" w:hanging="369"/>
      <w:jc w:val="center"/>
    </w:pPr>
    <w:rPr>
      <w:rFonts w:ascii="Arial" w:eastAsia="宋体" w:cs="Times New Roman" w:hAnsi="Arial"/>
      <w:sz w:val="18"/>
      <w:szCs w:val="18"/>
      <w:lang w:val="en-US" w:eastAsia="zh-CN" w:bidi="ar-SA"/>
    </w:rPr>
  </w:style>
  <w:style w:type="paragraph" w:customStyle="1" w:styleId="563">
    <w:name w:val="xl9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564">
    <w:name w:val="表格项目符号 2"/>
    <w:basedOn w:val="34"/>
    <w:pPr>
      <w:tabs>
        <w:tab w:val="left" w:pos="624"/>
      </w:tabs>
      <w:autoSpaceDE/>
      <w:autoSpaceDN/>
      <w:adjustRightInd/>
      <w:snapToGrid w:val="0"/>
      <w:spacing w:line="300" w:lineRule="auto"/>
      <w:ind w:left="622" w:hanging="374"/>
      <w:jc w:val="both"/>
    </w:pPr>
    <w:rPr>
      <w:rFonts w:ascii="Times New Roman" w:hAnsi="Times New Roman"/>
      <w:color w:val="auto"/>
      <w:kern w:val="2"/>
      <w:sz w:val="21"/>
      <w:szCs w:val="24"/>
    </w:rPr>
  </w:style>
  <w:style w:type="paragraph" w:customStyle="1" w:styleId="565">
    <w:name w:val="EB_表格"/>
    <w:basedOn w:val="0"/>
    <w:pPr>
      <w:adjustRightInd/>
      <w:spacing w:line="300" w:lineRule="auto"/>
      <w:jc w:val="center"/>
    </w:pPr>
  </w:style>
  <w:style w:type="paragraph" w:customStyle="1" w:styleId="566">
    <w:name w:val="_Style 6"/>
    <w:basedOn w:val="0"/>
    <w:pPr>
      <w:adjustRightInd/>
      <w:ind w:firstLineChars="200" w:firstLine="200"/>
    </w:pPr>
    <w:rPr>
      <w:rFonts w:eastAsia="仿宋_GB2312"/>
      <w:sz w:val="28"/>
    </w:rPr>
  </w:style>
  <w:style w:type="paragraph" w:customStyle="1" w:styleId="567">
    <w:name w:val="zTableCellBody"/>
    <w:basedOn w:val="0"/>
    <w:pPr>
      <w:keepNext/>
      <w:keepLines/>
      <w:widowControl/>
      <w:adjustRightInd/>
      <w:spacing w:line="320" w:lineRule="exact"/>
      <w:ind w:firstLineChars="200" w:firstLine="200"/>
      <w:jc w:val="left"/>
    </w:pPr>
    <w:rPr>
      <w:rFonts w:ascii="Arial" w:hAnsi="Arial"/>
      <w:kern w:val="0"/>
      <w:sz w:val="24"/>
    </w:rPr>
  </w:style>
  <w:style w:type="paragraph" w:customStyle="1" w:styleId="568">
    <w:name w:val="button"/>
    <w:basedOn w:val="0"/>
    <w:pPr>
      <w:widowControl/>
      <w:spacing w:before="100" w:beforeAutospacing="1" w:after="100" w:afterAutospacing="1"/>
      <w:jc w:val="left"/>
    </w:pPr>
    <w:rPr>
      <w:rFonts w:ascii="Arial Unicode MS" w:hAnsi="Arial Unicode MS"/>
      <w:color w:val="000000"/>
      <w:kern w:val="0"/>
      <w:sz w:val="24"/>
    </w:rPr>
  </w:style>
  <w:style w:type="paragraph" w:customStyle="1" w:styleId="569">
    <w:name w:val="!大节"/>
    <w:basedOn w:val="2"/>
    <w:pPr>
      <w:tabs>
        <w:tab w:val="left" w:pos="432"/>
      </w:tabs>
      <w:spacing w:before="260" w:after="260" w:line="415" w:lineRule="auto"/>
      <w:ind w:left="420" w:hanging="420"/>
    </w:pPr>
    <w:rPr>
      <w:rFonts w:ascii="Arial" w:eastAsia="微软雅黑" w:hAnsi="Arial"/>
      <w:lang w:val="en-US"/>
    </w:rPr>
  </w:style>
  <w:style w:type="paragraph" w:customStyle="1" w:styleId="570">
    <w:name w:val="正文文本 22"/>
    <w:basedOn w:val="0"/>
    <w:pPr>
      <w:widowControl/>
      <w:overflowPunct w:val="0"/>
      <w:autoSpaceDE w:val="0"/>
      <w:autoSpaceDN w:val="0"/>
      <w:ind w:left="720" w:hanging="720"/>
      <w:textAlignment w:val="baseline"/>
    </w:pPr>
    <w:rPr>
      <w:kern w:val="0"/>
      <w:sz w:val="24"/>
      <w:szCs w:val="20"/>
      <w:lang w:val="en-GB"/>
    </w:rPr>
  </w:style>
  <w:style w:type="paragraph" w:customStyle="1" w:styleId="571">
    <w:name w:val="正文表标题"/>
    <w:next w:val="572"/>
    <w:pPr>
      <w:tabs>
        <w:tab w:val="left" w:pos="840"/>
      </w:tabs>
      <w:ind w:left="840" w:hanging="420"/>
      <w:jc w:val="center"/>
    </w:pPr>
    <w:rPr>
      <w:rFonts w:ascii="黑体" w:eastAsia="黑体" w:cs="Times New Roman"/>
      <w:sz w:val="21"/>
      <w:lang w:val="en-US" w:eastAsia="zh-CN" w:bidi="ar-SA"/>
    </w:rPr>
  </w:style>
  <w:style w:type="paragraph" w:customStyle="1" w:styleId="572">
    <w:name w:val="段"/>
    <w:pPr>
      <w:autoSpaceDE w:val="0"/>
      <w:autoSpaceDN w:val="0"/>
      <w:ind w:firstLineChars="200" w:firstLine="200"/>
      <w:jc w:val="both"/>
    </w:pPr>
    <w:rPr>
      <w:rFonts w:ascii="宋体" w:eastAsia="宋体" w:cs="Times New Roman"/>
      <w:sz w:val="21"/>
      <w:lang w:val="en-US" w:eastAsia="zh-CN" w:bidi="ar-SA"/>
    </w:rPr>
  </w:style>
  <w:style w:type="paragraph" w:customStyle="1" w:styleId="573">
    <w:name w:val="Char Char Char Char Char Char"/>
    <w:basedOn w:val="0"/>
    <w:pPr>
      <w:widowControl/>
      <w:spacing w:beforeLines="50" w:before="50" w:afterLines="50" w:after="50" w:line="240" w:lineRule="exact"/>
      <w:jc w:val="left"/>
    </w:pPr>
    <w:rPr>
      <w:rFonts w:ascii="Verdana" w:hAnsi="Verdana"/>
      <w:kern w:val="0"/>
      <w:sz w:val="20"/>
      <w:szCs w:val="20"/>
    </w:rPr>
  </w:style>
  <w:style w:type="paragraph" w:customStyle="1" w:styleId="574">
    <w:name w:val="trademark"/>
    <w:pPr>
      <w:spacing w:after="60"/>
    </w:pPr>
    <w:rPr>
      <w:rFonts w:ascii="Futura Bk" w:eastAsia="宋体" w:cs="Times New Roman" w:hAnsi="Futura Bk"/>
      <w:sz w:val="15"/>
      <w:lang w:val="en-US" w:eastAsia="zh-CN" w:bidi="ar-SA"/>
    </w:rPr>
  </w:style>
  <w:style w:type="paragraph" w:customStyle="1" w:styleId="575">
    <w:name w:val="Bullet with text 4"/>
    <w:basedOn w:val="0"/>
    <w:pPr>
      <w:widowControl/>
      <w:tabs>
        <w:tab w:val="left" w:pos="1440"/>
      </w:tabs>
      <w:adjustRightInd/>
      <w:ind w:left="1440" w:firstLineChars="200" w:firstLine="200"/>
      <w:jc w:val="left"/>
    </w:pPr>
    <w:rPr>
      <w:rFonts w:ascii="Arial" w:hAnsi="Arial"/>
      <w:kern w:val="0"/>
      <w:sz w:val="20"/>
      <w:szCs w:val="20"/>
      <w:lang w:val="en-GB"/>
    </w:rPr>
  </w:style>
  <w:style w:type="paragraph" w:customStyle="1" w:styleId="576">
    <w:name w:val="Char Char1 Char Char Char Char Char Char1"/>
    <w:basedOn w:val="0"/>
    <w:rPr>
      <w:rFonts w:ascii="仿宋_GB2312" w:eastAsia="仿宋_GB2312"/>
      <w:b/>
      <w:sz w:val="32"/>
      <w:szCs w:val="20"/>
    </w:rPr>
  </w:style>
  <w:style w:type="paragraph" w:customStyle="1" w:styleId="577">
    <w:name w:val="大汉方案正文"/>
    <w:basedOn w:val="0"/>
    <w:pPr>
      <w:adjustRightInd/>
      <w:spacing w:line="360" w:lineRule="auto"/>
      <w:ind w:firstLineChars="200" w:firstLine="200"/>
    </w:pPr>
    <w:rPr>
      <w:rFonts w:ascii="Arial" w:hAnsi="Arial"/>
      <w:sz w:val="24"/>
      <w:szCs w:val="20"/>
    </w:rPr>
  </w:style>
  <w:style w:type="paragraph" w:customStyle="1" w:styleId="578">
    <w:name w:val="Char1 Char Char Char1"/>
    <w:basedOn w:val="0"/>
    <w:pPr>
      <w:adjustRightInd/>
      <w:ind w:firstLineChars="200" w:firstLine="200"/>
    </w:pPr>
    <w:rPr>
      <w:rFonts w:ascii="Tahoma" w:hAnsi="Tahoma"/>
      <w:sz w:val="24"/>
      <w:szCs w:val="20"/>
    </w:rPr>
  </w:style>
  <w:style w:type="paragraph" w:customStyle="1" w:styleId="579">
    <w:name w:val="a1"/>
    <w:basedOn w:val="0"/>
    <w:pPr>
      <w:widowControl/>
      <w:spacing w:line="300" w:lineRule="atLeast"/>
      <w:jc w:val="left"/>
    </w:pPr>
    <w:rPr>
      <w:rFonts w:ascii="宋体"/>
      <w:kern w:val="0"/>
      <w:sz w:val="18"/>
      <w:szCs w:val="20"/>
    </w:rPr>
  </w:style>
  <w:style w:type="paragraph" w:customStyle="1" w:styleId="580">
    <w:name w:val="样式4"/>
    <w:basedOn w:val="0"/>
    <w:pPr>
      <w:spacing w:line="360" w:lineRule="auto"/>
      <w:ind w:firstLine="420"/>
      <w:jc w:val="center"/>
      <w:outlineLvl w:val="2"/>
    </w:pPr>
    <w:rPr>
      <w:rFonts w:ascii="仿宋_GB2312" w:eastAsia="仿宋_GB2312"/>
      <w:b/>
      <w:sz w:val="32"/>
      <w:szCs w:val="32"/>
    </w:rPr>
  </w:style>
  <w:style w:type="paragraph" w:customStyle="1" w:styleId="581">
    <w:name w:val="样式7"/>
    <w:basedOn w:val="580"/>
    <w:next w:val="0"/>
    <w:pPr>
      <w:spacing w:afterLines="50" w:after="50"/>
      <w:jc w:val="left"/>
      <w:outlineLvl w:val="3"/>
    </w:pPr>
    <w:rPr>
      <w:sz w:val="24"/>
      <w:szCs w:val="24"/>
    </w:rPr>
  </w:style>
  <w:style w:type="paragraph" w:customStyle="1" w:styleId="582">
    <w:name w:val="Char Char11 Char Char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583">
    <w:name w:val="main"/>
    <w:basedOn w:val="0"/>
    <w:pPr>
      <w:widowControl/>
      <w:adjustRightInd/>
      <w:spacing w:before="100" w:beforeAutospacing="1" w:after="100" w:afterAutospacing="1" w:line="320" w:lineRule="atLeast"/>
      <w:ind w:firstLineChars="200" w:firstLine="200"/>
      <w:jc w:val="left"/>
    </w:pPr>
    <w:rPr>
      <w:rFonts w:ascii="微软雅黑" w:eastAsia="Arial Unicode MS" w:cs="Arial Unicode MS" w:hAnsi="微软雅黑"/>
      <w:kern w:val="0"/>
      <w:sz w:val="23"/>
      <w:szCs w:val="23"/>
    </w:rPr>
  </w:style>
  <w:style w:type="paragraph" w:customStyle="1" w:styleId="584">
    <w:name w:val="样式 样式2 + 左侧:  1 字符 右侧:  1 字符"/>
    <w:basedOn w:val="393"/>
    <w:pPr>
      <w:tabs>
        <w:tab w:val="clear" w:pos="2790"/>
        <w:tab w:val="clear" w:pos="4230"/>
      </w:tabs>
      <w:autoSpaceDE/>
      <w:autoSpaceDN/>
      <w:adjustRightInd/>
      <w:snapToGrid/>
      <w:ind w:firstLineChars="200" w:firstLine="200"/>
      <w:jc w:val="left"/>
      <w:outlineLvl w:val="9"/>
    </w:pPr>
    <w:rPr>
      <w:rFonts w:ascii="Times New Roman" w:eastAsia="宋体" w:cs="宋体" w:hAnsi="Times New Roman"/>
      <w:b w:val="0"/>
      <w:bCs w:val="0"/>
      <w:kern w:val="2"/>
      <w:sz w:val="24"/>
      <w:szCs w:val="20"/>
      <w:lang w:val="en-US"/>
    </w:rPr>
  </w:style>
  <w:style w:type="paragraph" w:customStyle="1" w:styleId="585">
    <w:name w:val="Char2 Char Char2"/>
    <w:basedOn w:val="0"/>
    <w:pPr>
      <w:adjustRightInd/>
    </w:pPr>
    <w:rPr>
      <w:rFonts w:ascii="Tahoma" w:hAnsi="Tahoma"/>
      <w:sz w:val="24"/>
      <w:szCs w:val="20"/>
    </w:rPr>
  </w:style>
  <w:style w:type="paragraph" w:customStyle="1" w:styleId="586">
    <w:name w:val="Char1 Char Char Char"/>
    <w:basedOn w:val="0"/>
    <w:pPr>
      <w:widowControl/>
      <w:adjustRightInd w:val="0"/>
      <w:snapToGrid w:val="0"/>
      <w:spacing w:before="120" w:after="160" w:line="360" w:lineRule="auto"/>
      <w:ind w:right="-360"/>
      <w:jc w:val="left"/>
    </w:pPr>
    <w:rPr>
      <w:rFonts w:ascii="Arial" w:hAnsi="Arial"/>
      <w:kern w:val="0"/>
      <w:sz w:val="24"/>
    </w:rPr>
  </w:style>
  <w:style w:type="paragraph" w:customStyle="1" w:styleId="587">
    <w:name w:val="章标题"/>
    <w:next w:val="572"/>
    <w:pPr>
      <w:tabs>
        <w:tab w:val="left" w:pos="1260"/>
      </w:tabs>
      <w:spacing w:beforeLines="50" w:before="50" w:afterLines="50" w:after="50"/>
      <w:ind w:left="1260" w:hanging="420"/>
      <w:jc w:val="both"/>
      <w:outlineLvl w:val="1"/>
    </w:pPr>
    <w:rPr>
      <w:rFonts w:ascii="黑体" w:eastAsia="黑体" w:cs="Times New Roman"/>
      <w:sz w:val="21"/>
      <w:lang w:val="en-US" w:eastAsia="zh-CN" w:bidi="ar-SA"/>
    </w:rPr>
  </w:style>
  <w:style w:type="paragraph" w:customStyle="1" w:styleId="588">
    <w:name w:val="一级条标题"/>
    <w:basedOn w:val="587"/>
    <w:next w:val="572"/>
    <w:pPr>
      <w:tabs>
        <w:tab w:val="left" w:pos="1260"/>
        <w:tab w:val="left" w:pos="1680"/>
      </w:tabs>
      <w:ind w:left="1680"/>
      <w:outlineLvl w:val="2"/>
    </w:pPr>
  </w:style>
  <w:style w:type="paragraph" w:customStyle="1" w:styleId="589">
    <w:name w:val="二级条标题"/>
    <w:basedOn w:val="588"/>
    <w:next w:val="572"/>
    <w:pPr>
      <w:tabs>
        <w:tab w:val="left" w:pos="1260"/>
        <w:tab w:val="left" w:pos="1680"/>
        <w:tab w:val="left" w:pos="2100"/>
      </w:tabs>
      <w:ind w:left="0"/>
      <w:outlineLvl w:val="3"/>
    </w:pPr>
  </w:style>
  <w:style w:type="paragraph" w:customStyle="1" w:styleId="590">
    <w:name w:val="三级条标题"/>
    <w:basedOn w:val="589"/>
    <w:next w:val="572"/>
    <w:pPr>
      <w:tabs>
        <w:tab w:val="left" w:pos="1260"/>
        <w:tab w:val="left" w:pos="1680"/>
        <w:tab w:val="left" w:pos="2100"/>
        <w:tab w:val="left" w:pos="2520"/>
      </w:tabs>
      <w:ind w:left="2520"/>
      <w:outlineLvl w:val="4"/>
    </w:pPr>
  </w:style>
  <w:style w:type="paragraph" w:customStyle="1" w:styleId="591">
    <w:name w:val="数字标题2"/>
    <w:basedOn w:val="2"/>
    <w:next w:val="0"/>
    <w:pPr>
      <w:tabs>
        <w:tab w:val="left" w:pos="432"/>
        <w:tab w:val="left" w:pos="480"/>
      </w:tabs>
      <w:ind w:left="480" w:hanging="480"/>
    </w:pPr>
    <w:rPr>
      <w:rFonts w:ascii="Times New Roman" w:eastAsia="宋体" w:hAnsi="Times New Roman"/>
      <w:i/>
      <w:sz w:val="36"/>
      <w:szCs w:val="36"/>
      <w:lang w:val="en-US"/>
    </w:rPr>
  </w:style>
  <w:style w:type="paragraph" w:customStyle="1" w:styleId="592">
    <w:name w:val="tabletext"/>
    <w:basedOn w:val="0"/>
    <w:pPr>
      <w:widowControl/>
      <w:spacing w:before="100" w:beforeAutospacing="1" w:after="100" w:afterAutospacing="1"/>
      <w:jc w:val="left"/>
    </w:pPr>
    <w:rPr>
      <w:rFonts w:ascii="宋体" w:cs="宋体"/>
      <w:kern w:val="0"/>
      <w:sz w:val="24"/>
    </w:rPr>
  </w:style>
  <w:style w:type="paragraph" w:customStyle="1" w:styleId="593">
    <w:name w:val="样式 标题 1Level 1 HeadPIM 1Section Headh1l11Heading 0Datash..."/>
    <w:basedOn w:val="1"/>
    <w:pPr>
      <w:keepNext w:val="0"/>
      <w:keepLines w:val="0"/>
      <w:widowControl/>
      <w:tabs>
        <w:tab w:val="left" w:pos="432"/>
      </w:tabs>
      <w:overflowPunct w:val="0"/>
      <w:autoSpaceDE w:val="0"/>
      <w:autoSpaceDN w:val="0"/>
      <w:spacing w:before="0" w:after="100" w:line="360" w:lineRule="auto"/>
      <w:ind w:left="0" w:firstLine="0"/>
      <w:jc w:val="left"/>
      <w:textAlignment w:val="baseline"/>
    </w:pPr>
    <w:rPr>
      <w:rFonts w:ascii="宋体"/>
      <w:kern w:val="2"/>
      <w:sz w:val="24"/>
      <w:szCs w:val="20"/>
    </w:rPr>
  </w:style>
  <w:style w:type="paragraph" w:customStyle="1" w:styleId="594">
    <w:name w:val="xl2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95">
    <w:name w:val="样式 标题 1章节第一层h1H"/>
    <w:basedOn w:val="1"/>
    <w:pPr>
      <w:keepNext w:val="0"/>
      <w:keepLines w:val="0"/>
      <w:widowControl w:val="0"/>
      <w:tabs>
        <w:tab w:val="left" w:pos="432"/>
      </w:tabs>
      <w:autoSpaceDE w:val="0"/>
      <w:autoSpaceDN w:val="0"/>
      <w:spacing w:before="0" w:after="0" w:line="240" w:lineRule="auto"/>
      <w:ind w:left="0" w:firstLine="0"/>
      <w:jc w:val="left"/>
      <w:outlineLvl w:val="9"/>
    </w:pPr>
    <w:rPr>
      <w:kern w:val="0"/>
      <w:sz w:val="52"/>
      <w:szCs w:val="52"/>
      <w:lang w:val="zh-CN"/>
    </w:rPr>
  </w:style>
  <w:style w:type="paragraph" w:customStyle="1" w:styleId="596">
    <w:name w:val="xl30"/>
    <w:basedOn w:val="0"/>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597">
    <w:name w:val="正文 项目"/>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598">
    <w:name w:val="正文 项目2"/>
    <w:basedOn w:val="597"/>
    <w:pPr>
      <w:tabs>
        <w:tab w:val="left" w:pos="840"/>
      </w:tabs>
      <w:spacing w:after="0"/>
      <w:ind w:left="900"/>
    </w:pPr>
  </w:style>
  <w:style w:type="paragraph" w:customStyle="1" w:styleId="599">
    <w:name w:val="Body Text 2*"/>
    <w:basedOn w:val="0"/>
    <w:pPr>
      <w:widowControl/>
      <w:adjustRightInd/>
      <w:ind w:left="720" w:hanging="720"/>
    </w:pPr>
    <w:rPr>
      <w:color w:val="000000"/>
      <w:kern w:val="0"/>
      <w:sz w:val="24"/>
      <w:szCs w:val="20"/>
      <w:lang w:val="en-GB"/>
    </w:rPr>
  </w:style>
  <w:style w:type="paragraph" w:customStyle="1" w:styleId="600">
    <w:name w:val="表1"/>
    <w:basedOn w:val="0"/>
    <w:pPr>
      <w:tabs>
        <w:tab w:val="left" w:pos="703"/>
      </w:tabs>
      <w:adjustRightInd/>
      <w:spacing w:line="360" w:lineRule="auto"/>
      <w:ind w:left="703"/>
      <w:jc w:val="center"/>
    </w:pPr>
  </w:style>
  <w:style w:type="paragraph" w:customStyle="1" w:styleId="601">
    <w:name w:val="_Style 27"/>
    <w:pPr>
      <w:widowControl w:val="0"/>
      <w:tabs>
        <w:tab w:val="left" w:pos="480"/>
      </w:tabs>
      <w:autoSpaceDE w:val="0"/>
      <w:autoSpaceDN w:val="0"/>
      <w:adjustRightInd w:val="0"/>
      <w:snapToGrid w:val="0"/>
    </w:pPr>
    <w:rPr>
      <w:rFonts w:ascii="Calibri" w:eastAsia="宋体" w:cs="Times New Roman" w:hAnsi="Calibri"/>
      <w:szCs w:val="24"/>
      <w:lang w:val="en-US" w:eastAsia="zh-CN" w:bidi="ar-SA"/>
    </w:rPr>
  </w:style>
  <w:style w:type="paragraph" w:customStyle="1" w:styleId="602">
    <w:name w:val="样式 样式 标题 4 + 非加粗 + (中文) 黑体 段前: 0 磅 段后: 0 磅 行距: 固定值 22 磅"/>
    <w:basedOn w:val="0"/>
    <w:pPr>
      <w:keepNext/>
      <w:keepLines/>
      <w:widowControl w:val="0"/>
      <w:adjustRightInd/>
      <w:spacing w:beforeLines="50" w:before="50" w:afterLines="50" w:after="50" w:line="500" w:lineRule="exact"/>
      <w:outlineLvl w:val="3"/>
    </w:pPr>
    <w:rPr>
      <w:rFonts w:ascii="Arial" w:hAnsi="Arial"/>
      <w:b/>
      <w:bCs/>
      <w:sz w:val="24"/>
    </w:rPr>
  </w:style>
  <w:style w:type="paragraph" w:customStyle="1" w:styleId="603">
    <w:name w:val="章正文"/>
    <w:basedOn w:val="0"/>
    <w:pPr>
      <w:adjustRightInd/>
      <w:spacing w:beforeLines="50" w:before="50" w:after="120" w:line="300" w:lineRule="auto"/>
      <w:ind w:firstLineChars="200" w:firstLine="200"/>
    </w:pPr>
    <w:rPr>
      <w:rFonts w:ascii="Helvetica" w:hAnsi="Helvetica"/>
      <w:kern w:val="0"/>
      <w:sz w:val="24"/>
    </w:rPr>
  </w:style>
  <w:style w:type="paragraph" w:customStyle="1" w:styleId="604">
    <w:name w:val="1级标题"/>
    <w:basedOn w:val="0"/>
    <w:pPr>
      <w:adjustRightInd/>
      <w:spacing w:beforeLines="10" w:before="10" w:afterLines="10" w:after="10" w:line="360" w:lineRule="auto"/>
      <w:jc w:val="center"/>
      <w:outlineLvl w:val="0"/>
    </w:pPr>
    <w:rPr>
      <w:rFonts w:ascii="Calibri" w:hAnsi="Calibri"/>
      <w:b/>
      <w:sz w:val="44"/>
      <w:szCs w:val="22"/>
    </w:rPr>
  </w:style>
  <w:style w:type="paragraph" w:customStyle="1" w:styleId="605">
    <w:name w:val="2级标题"/>
    <w:basedOn w:val="604"/>
    <w:pPr>
      <w:jc w:val="left"/>
      <w:outlineLvl w:val="1"/>
    </w:pPr>
    <w:rPr>
      <w:rFonts w:ascii="Times New Roman" w:eastAsia="仿宋" w:hAnsi="Times New Roman"/>
      <w:sz w:val="30"/>
    </w:rPr>
  </w:style>
  <w:style w:type="paragraph" w:customStyle="1" w:styleId="606">
    <w:name w:val="正文 New New New New"/>
    <w:pPr>
      <w:widowControl w:val="0"/>
      <w:jc w:val="both"/>
    </w:pPr>
    <w:rPr>
      <w:rFonts w:ascii="Times New Roman" w:eastAsia="宋体" w:cs="Times New Roman" w:hAnsi="Times New Roman"/>
      <w:color w:val="000000"/>
      <w:szCs w:val="24"/>
      <w:lang w:val="en-US" w:eastAsia="zh-CN" w:bidi="ar-SA"/>
    </w:rPr>
  </w:style>
  <w:style w:type="paragraph" w:customStyle="1" w:styleId="607">
    <w:name w:val="样式 微软雅黑 行距: 1.5 倍行距"/>
    <w:basedOn w:val="0"/>
    <w:pPr>
      <w:adjustRightInd/>
      <w:spacing w:line="360" w:lineRule="auto"/>
      <w:ind w:firstLineChars="200" w:firstLine="200"/>
    </w:pPr>
    <w:rPr>
      <w:rFonts w:ascii="微软雅黑" w:eastAsia="微软雅黑" w:cs="宋体"/>
      <w:sz w:val="24"/>
      <w:szCs w:val="20"/>
    </w:rPr>
  </w:style>
  <w:style w:type="paragraph" w:customStyle="1" w:styleId="608">
    <w:name w:val="xl3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609">
    <w:name w:val="xl33"/>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610">
    <w:name w:val="bullet"/>
    <w:basedOn w:val="0"/>
    <w:pPr>
      <w:tabs>
        <w:tab w:val="left" w:pos="840"/>
      </w:tabs>
      <w:adjustRightInd/>
      <w:ind w:left="840" w:hanging="420"/>
    </w:pPr>
  </w:style>
  <w:style w:type="paragraph" w:customStyle="1" w:styleId="611">
    <w:name w:val="f9a style88 f9a"/>
    <w:basedOn w:val="0"/>
    <w:pPr>
      <w:widowControl/>
      <w:spacing w:before="100" w:beforeAutospacing="1" w:after="100" w:afterAutospacing="1" w:line="276" w:lineRule="auto"/>
      <w:jc w:val="left"/>
    </w:pPr>
    <w:rPr>
      <w:rFonts w:ascii="宋体"/>
      <w:kern w:val="0"/>
      <w:sz w:val="24"/>
      <w:szCs w:val="20"/>
    </w:rPr>
  </w:style>
  <w:style w:type="paragraph" w:customStyle="1" w:styleId="612">
    <w:name w:val="普通正文"/>
    <w:basedOn w:val="0"/>
    <w:pPr>
      <w:tabs>
        <w:tab w:val="left" w:pos="2280"/>
      </w:tabs>
      <w:spacing w:before="120" w:after="120" w:line="360" w:lineRule="auto"/>
      <w:ind w:firstLineChars="200" w:firstLine="200"/>
      <w:jc w:val="left"/>
      <w:textAlignment w:val="baseline"/>
    </w:pPr>
    <w:rPr>
      <w:rFonts w:ascii="Arial" w:hAnsi="Arial"/>
      <w:kern w:val="0"/>
      <w:sz w:val="24"/>
    </w:rPr>
  </w:style>
  <w:style w:type="paragraph" w:customStyle="1" w:styleId="613">
    <w:name w:val="说明"/>
    <w:basedOn w:val="0"/>
    <w:pPr>
      <w:autoSpaceDE w:val="0"/>
      <w:autoSpaceDN w:val="0"/>
      <w:spacing w:line="440" w:lineRule="exact"/>
      <w:ind w:firstLineChars="200" w:firstLine="200"/>
    </w:pPr>
    <w:rPr>
      <w:rFonts w:ascii="宋体"/>
      <w:b/>
      <w:bCs/>
      <w:i/>
      <w:iCs/>
      <w:color w:val="0000FF"/>
      <w:kern w:val="0"/>
      <w:sz w:val="24"/>
    </w:rPr>
  </w:style>
  <w:style w:type="paragraph" w:customStyle="1" w:styleId="614">
    <w:name w:val="xl55"/>
    <w:basedOn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15">
    <w:name w:val="Preformatted Text"/>
    <w:basedOn w:val="0"/>
    <w:pPr>
      <w:widowControl w:val="0"/>
      <w:suppressAutoHyphens/>
      <w:adjustRightInd/>
      <w:ind w:firstLineChars="200" w:firstLine="200"/>
    </w:pPr>
    <w:rPr>
      <w:rFonts w:ascii="Cumberland" w:eastAsia="方正宋体" w:hAnsi="Cumberland"/>
      <w:sz w:val="20"/>
      <w:szCs w:val="20"/>
      <w:lang w:eastAsia="ar-SA"/>
    </w:rPr>
  </w:style>
  <w:style w:type="paragraph" w:customStyle="1" w:styleId="616">
    <w:name w:val="xl25"/>
    <w:basedOn w:val="0"/>
    <w:pPr>
      <w:widowControl/>
      <w:spacing w:before="100" w:beforeAutospacing="1" w:after="100" w:afterAutospacing="1"/>
      <w:jc w:val="center"/>
      <w:textAlignment w:val="center"/>
    </w:pPr>
    <w:rPr>
      <w:rFonts w:ascii="楷体_GB2312" w:eastAsia="楷体_GB2312"/>
      <w:kern w:val="0"/>
      <w:sz w:val="24"/>
    </w:rPr>
  </w:style>
  <w:style w:type="paragraph" w:customStyle="1" w:styleId="617">
    <w:name w:val="xl73"/>
    <w:basedOn w:val="0"/>
    <w:pPr>
      <w:widowControl/>
      <w:adjustRightInd/>
      <w:spacing w:before="100" w:beforeAutospacing="1" w:after="100" w:afterAutospacing="1"/>
      <w:jc w:val="left"/>
    </w:pPr>
    <w:rPr>
      <w:rFonts w:ascii="微软雅黑" w:eastAsia="微软雅黑" w:cs="宋体"/>
      <w:kern w:val="0"/>
      <w:sz w:val="20"/>
      <w:szCs w:val="20"/>
    </w:rPr>
  </w:style>
  <w:style w:type="paragraph" w:customStyle="1" w:styleId="618">
    <w:name w:val="MM Topic 4"/>
    <w:basedOn w:val="4"/>
    <w:pPr>
      <w:tabs>
        <w:tab w:val="left" w:pos="864"/>
        <w:tab w:val="left" w:pos="2100"/>
      </w:tabs>
      <w:adjustRightInd/>
      <w:ind w:left="2100" w:hanging="420"/>
    </w:pPr>
    <w:rPr>
      <w:lang w:val="en-US"/>
    </w:rPr>
  </w:style>
  <w:style w:type="paragraph" w:customStyle="1" w:styleId="619">
    <w:name w:val="Char11"/>
    <w:basedOn w:val="0"/>
    <w:pPr>
      <w:tabs>
        <w:tab w:val="left" w:pos="432"/>
      </w:tabs>
      <w:adjustRightInd/>
      <w:spacing w:beforeLines="50" w:before="50" w:afterLines="50" w:after="50"/>
      <w:ind w:left="432" w:firstLineChars="200" w:firstLine="200"/>
    </w:pPr>
    <w:rPr>
      <w:sz w:val="24"/>
    </w:rPr>
  </w:style>
  <w:style w:type="paragraph" w:customStyle="1" w:styleId="620">
    <w:name w:val="gjt_正文"/>
    <w:pPr>
      <w:widowControl w:val="0"/>
      <w:spacing w:line="360" w:lineRule="auto"/>
      <w:ind w:firstLine="420"/>
      <w:jc w:val="both"/>
    </w:pPr>
    <w:rPr>
      <w:rFonts w:ascii="Calibri" w:eastAsia="仿宋_GB2312" w:cs="Times New Roman" w:hAnsi="Calibri"/>
      <w:color w:val="000000"/>
      <w:kern w:val="2"/>
      <w:sz w:val="24"/>
      <w:szCs w:val="24"/>
      <w:u w:color="000000"/>
      <w:lang w:val="en-US" w:eastAsia="zh-CN" w:bidi="ar-SA"/>
    </w:rPr>
  </w:style>
  <w:style w:type="paragraph" w:customStyle="1" w:styleId="621">
    <w:name w:val="Char Char11 Char Char Char Char Char Char Char Char Char1"/>
    <w:basedOn w:val="0"/>
    <w:pPr>
      <w:spacing w:line="360" w:lineRule="auto"/>
    </w:pPr>
    <w:rPr>
      <w:szCs w:val="20"/>
    </w:rPr>
  </w:style>
  <w:style w:type="paragraph" w:customStyle="1" w:styleId="622">
    <w:name w:val="金宏发行正文 Char"/>
    <w:basedOn w:val="0"/>
    <w:pPr>
      <w:adjustRightInd/>
      <w:spacing w:line="500" w:lineRule="exact"/>
      <w:ind w:firstLineChars="200" w:firstLine="200"/>
    </w:pPr>
    <w:rPr>
      <w:rFonts w:eastAsia="仿宋_GB2312"/>
      <w:sz w:val="28"/>
      <w:szCs w:val="20"/>
    </w:rPr>
  </w:style>
  <w:style w:type="paragraph" w:customStyle="1" w:styleId="623">
    <w:name w:val="批注框文本1"/>
    <w:basedOn w:val="0"/>
    <w:pPr>
      <w:autoSpaceDE w:val="0"/>
      <w:autoSpaceDN w:val="0"/>
      <w:spacing w:line="351" w:lineRule="atLeast"/>
      <w:ind w:firstLineChars="200" w:firstLine="200"/>
    </w:pPr>
    <w:rPr>
      <w:color w:val="000000"/>
      <w:kern w:val="0"/>
      <w:sz w:val="18"/>
      <w:szCs w:val="18"/>
    </w:rPr>
  </w:style>
  <w:style w:type="paragraph" w:customStyle="1" w:styleId="624">
    <w:name w:val="body text bold"/>
    <w:basedOn w:val="15"/>
    <w:pPr>
      <w:widowControl/>
      <w:autoSpaceDE/>
      <w:autoSpaceDN/>
      <w:adjustRightInd/>
      <w:spacing w:line="240" w:lineRule="auto"/>
      <w:ind w:firstLineChars="200" w:firstLine="200"/>
      <w:jc w:val="left"/>
    </w:pPr>
    <w:rPr>
      <w:rFonts w:ascii="Futura Hv" w:hAnsi="Futura Hv"/>
      <w:kern w:val="0"/>
      <w:sz w:val="18"/>
      <w:szCs w:val="20"/>
      <w:lang w:val="en-US"/>
    </w:rPr>
  </w:style>
  <w:style w:type="paragraph" w:customStyle="1" w:styleId="625">
    <w:name w:val="部分1"/>
    <w:basedOn w:val="0"/>
    <w:pPr>
      <w:keepNext/>
      <w:pageBreakBefore/>
      <w:widowControl w:val="0"/>
      <w:tabs>
        <w:tab w:val="left" w:pos="720"/>
      </w:tabs>
      <w:spacing w:line="360" w:lineRule="auto"/>
      <w:jc w:val="center"/>
      <w:outlineLvl w:val="0"/>
    </w:pPr>
    <w:rPr>
      <w:rFonts w:eastAsia="黑体"/>
      <w:b/>
      <w:kern w:val="44"/>
      <w:sz w:val="36"/>
      <w:szCs w:val="20"/>
    </w:rPr>
  </w:style>
  <w:style w:type="paragraph" w:customStyle="1" w:styleId="626">
    <w:name w:val="xl6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627">
    <w:name w:val="正文文字格式"/>
    <w:basedOn w:val="0"/>
    <w:pPr>
      <w:adjustRightInd/>
      <w:spacing w:line="460" w:lineRule="exact"/>
      <w:ind w:firstLine="505"/>
      <w:jc w:val="left"/>
    </w:pPr>
    <w:rPr>
      <w:rFonts w:ascii="宋体"/>
      <w:kern w:val="24"/>
      <w:sz w:val="24"/>
      <w:szCs w:val="20"/>
    </w:rPr>
  </w:style>
  <w:style w:type="paragraph" w:customStyle="1" w:styleId="628">
    <w:name w:val="xl3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629">
    <w:name w:val="xl40"/>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30">
    <w:name w:val="style25"/>
    <w:basedOn w:val="0"/>
    <w:pPr>
      <w:widowControl/>
      <w:adjustRightInd/>
      <w:spacing w:before="100" w:beforeAutospacing="1" w:after="100" w:afterAutospacing="1"/>
      <w:ind w:firstLineChars="200" w:firstLine="200"/>
      <w:jc w:val="left"/>
    </w:pPr>
    <w:rPr>
      <w:rFonts w:ascii="宋体" w:cs="宋体"/>
      <w:color w:val="557AAF"/>
      <w:kern w:val="0"/>
      <w:sz w:val="18"/>
      <w:szCs w:val="18"/>
    </w:rPr>
  </w:style>
  <w:style w:type="paragraph" w:customStyle="1" w:styleId="631">
    <w:name w:val="单元格居中"/>
    <w:basedOn w:val="0"/>
    <w:pPr>
      <w:adjustRightInd/>
      <w:spacing w:line="360" w:lineRule="auto"/>
      <w:jc w:val="center"/>
    </w:pPr>
    <w:rPr>
      <w:sz w:val="24"/>
    </w:rPr>
  </w:style>
  <w:style w:type="paragraph" w:customStyle="1" w:styleId="632">
    <w:name w:val="正文3"/>
    <w:basedOn w:val="0"/>
    <w:pPr>
      <w:adjustRightInd/>
      <w:spacing w:beforeLines="50" w:before="50" w:afterLines="50" w:after="50" w:line="360" w:lineRule="auto"/>
      <w:outlineLvl w:val="8"/>
    </w:pPr>
    <w:rPr>
      <w:rFonts w:ascii="Segoe UI" w:eastAsia="楷体_GB2312" w:cs="Latha" w:hAnsi="Segoe UI"/>
      <w:sz w:val="24"/>
      <w:szCs w:val="21"/>
    </w:rPr>
  </w:style>
  <w:style w:type="paragraph" w:customStyle="1" w:styleId="633">
    <w:name w:val="Char Char Char Char Char Char Char1"/>
    <w:basedOn w:val="0"/>
    <w:rPr>
      <w:rFonts w:ascii="仿宋_GB2312" w:eastAsia="仿宋_GB2312"/>
      <w:b/>
      <w:sz w:val="32"/>
      <w:szCs w:val="32"/>
    </w:rPr>
  </w:style>
  <w:style w:type="paragraph" w:customStyle="1" w:styleId="634">
    <w:name w:val="正文缩进1"/>
    <w:basedOn w:val="0"/>
    <w:next w:val="30"/>
    <w:pPr>
      <w:autoSpaceDE w:val="0"/>
      <w:autoSpaceDN w:val="0"/>
      <w:adjustRightInd w:val="0"/>
      <w:snapToGrid w:val="0"/>
      <w:spacing w:after="120" w:line="360" w:lineRule="auto"/>
      <w:ind w:leftChars="200" w:left="200" w:firstLineChars="200" w:firstLine="200"/>
    </w:pPr>
    <w:rPr>
      <w:sz w:val="24"/>
      <w:szCs w:val="21"/>
    </w:rPr>
  </w:style>
  <w:style w:type="paragraph" w:customStyle="1" w:styleId="635">
    <w:name w:val="Ñù"/>
    <w:pPr>
      <w:overflowPunct w:val="0"/>
      <w:autoSpaceDE w:val="0"/>
      <w:autoSpaceDN w:val="0"/>
      <w:adjustRightInd w:val="0"/>
      <w:spacing w:line="400" w:lineRule="exact"/>
      <w:jc w:val="both"/>
      <w:textAlignment w:val="baseline"/>
    </w:pPr>
    <w:rPr>
      <w:rFonts w:ascii="Times New Roman" w:eastAsia="宋体" w:cs="Times New Roman" w:hAnsi="Times New Roman"/>
      <w:sz w:val="24"/>
      <w:lang w:val="en-US" w:eastAsia="zh-CN" w:bidi="ar-SA"/>
    </w:rPr>
  </w:style>
  <w:style w:type="paragraph" w:customStyle="1" w:styleId="636">
    <w:name w:val="Char3 Char Char Char11"/>
    <w:basedOn w:val="0"/>
    <w:pPr>
      <w:widowControl/>
      <w:adjustRightInd/>
      <w:spacing w:after="160" w:line="240" w:lineRule="exact"/>
      <w:jc w:val="left"/>
    </w:pPr>
    <w:rPr>
      <w:szCs w:val="20"/>
    </w:rPr>
  </w:style>
  <w:style w:type="paragraph" w:customStyle="1" w:styleId="637">
    <w:name w:val="Char Char1121"/>
    <w:basedOn w:val="0"/>
    <w:pPr>
      <w:spacing w:line="360" w:lineRule="auto"/>
    </w:pPr>
    <w:rPr>
      <w:szCs w:val="20"/>
    </w:rPr>
  </w:style>
  <w:style w:type="paragraph" w:customStyle="1" w:styleId="638">
    <w:name w:val="小项目标题"/>
    <w:basedOn w:val="0"/>
    <w:pPr>
      <w:adjustRightInd/>
      <w:spacing w:before="100" w:beforeAutospacing="1" w:after="100" w:afterAutospacing="1" w:line="360" w:lineRule="auto"/>
      <w:ind w:leftChars="200" w:left="200" w:firstLineChars="200" w:firstLine="200"/>
      <w:jc w:val="left"/>
    </w:pPr>
    <w:rPr>
      <w:sz w:val="24"/>
    </w:rPr>
  </w:style>
  <w:style w:type="paragraph" w:customStyle="1" w:styleId="639">
    <w:name w:val="gjt_4"/>
    <w:next w:val="0"/>
    <w:pPr>
      <w:keepNext/>
      <w:keepLines/>
      <w:widowControl w:val="0"/>
      <w:spacing w:before="280" w:after="290"/>
      <w:ind w:left="430" w:hanging="430"/>
      <w:jc w:val="both"/>
      <w:outlineLvl w:val="8"/>
    </w:pPr>
    <w:rPr>
      <w:rFonts w:ascii="Calibri" w:eastAsia="黑体" w:cs="Times New Roman" w:hAnsi="Calibri"/>
      <w:bCs/>
      <w:color w:val="000000"/>
      <w:kern w:val="2"/>
      <w:sz w:val="24"/>
      <w:szCs w:val="24"/>
      <w:u w:color="000000"/>
      <w:lang w:val="en-US" w:eastAsia="zh-CN" w:bidi="ar-SA"/>
    </w:rPr>
  </w:style>
  <w:style w:type="paragraph" w:customStyle="1" w:styleId="640">
    <w:name w:val="Normal0"/>
    <w:rPr>
      <w:rFonts w:ascii="Times New Roman" w:eastAsia="宋体" w:cs="Times New Roman" w:hAnsi="Times New Roman"/>
      <w:lang w:val="en-US" w:eastAsia="zh-CN" w:bidi="ar-SA"/>
    </w:rPr>
  </w:style>
  <w:style w:type="paragraph" w:customStyle="1" w:styleId="641">
    <w:name w:val="带编号样式"/>
    <w:basedOn w:val="559"/>
    <w:pPr>
      <w:tabs>
        <w:tab w:val="left" w:pos="840"/>
      </w:tabs>
      <w:adjustRightInd w:val="0"/>
      <w:snapToGrid w:val="0"/>
      <w:ind w:left="840" w:firstLineChars="0" w:hanging="420"/>
    </w:pPr>
    <w:rPr>
      <w:rFonts w:ascii="仿宋_GB2312" w:eastAsia="仿宋_GB2312"/>
      <w:color w:val="000000"/>
    </w:rPr>
  </w:style>
  <w:style w:type="paragraph" w:customStyle="1" w:styleId="642">
    <w:name w:val="msonormal"/>
    <w:basedOn w:val="0"/>
    <w:pPr>
      <w:widowControl/>
      <w:adjustRightInd/>
      <w:spacing w:before="100" w:beforeAutospacing="1" w:after="100" w:afterAutospacing="1"/>
      <w:jc w:val="left"/>
    </w:pPr>
    <w:rPr>
      <w:rFonts w:ascii="宋体" w:cs="宋体"/>
      <w:kern w:val="0"/>
      <w:sz w:val="24"/>
    </w:rPr>
  </w:style>
  <w:style w:type="paragraph" w:customStyle="1" w:styleId="643">
    <w:name w:val="方形箭头"/>
    <w:basedOn w:val="0"/>
    <w:pPr>
      <w:widowControl/>
      <w:tabs>
        <w:tab w:val="left" w:pos="840"/>
      </w:tabs>
      <w:adjustRightInd/>
      <w:spacing w:before="93" w:line="60" w:lineRule="atLeast"/>
      <w:ind w:left="420" w:right="200" w:hanging="420"/>
      <w:jc w:val="left"/>
    </w:pPr>
    <w:rPr>
      <w:rFonts w:ascii="Calibri" w:cs="Calibri" w:hAnsi="Calibri"/>
      <w:color w:val="000000"/>
      <w:kern w:val="0"/>
      <w:sz w:val="16"/>
      <w:szCs w:val="22"/>
    </w:rPr>
  </w:style>
  <w:style w:type="paragraph" w:customStyle="1" w:styleId="644">
    <w:name w:val="封面"/>
    <w:basedOn w:val="0"/>
    <w:pPr>
      <w:spacing w:line="360" w:lineRule="atLeast"/>
      <w:jc w:val="right"/>
      <w:textAlignment w:val="baseline"/>
    </w:pPr>
    <w:rPr>
      <w:rFonts w:ascii="Symbol" w:hAnsi="Symbol"/>
      <w:kern w:val="0"/>
      <w:szCs w:val="20"/>
    </w:rPr>
  </w:style>
  <w:style w:type="paragraph" w:customStyle="1" w:styleId="645">
    <w:name w:val="__正文"/>
    <w:pPr>
      <w:spacing w:line="360" w:lineRule="auto"/>
      <w:ind w:firstLineChars="200" w:firstLine="200"/>
    </w:pPr>
    <w:rPr>
      <w:rFonts w:ascii="Times New Roman" w:eastAsia="等线" w:cs="Times New Roman" w:hAnsi="Times New Roman"/>
      <w:kern w:val="2"/>
      <w:sz w:val="24"/>
      <w:szCs w:val="21"/>
      <w:lang w:val="en-US" w:eastAsia="zh-CN" w:bidi="ar-SA"/>
    </w:rPr>
  </w:style>
  <w:style w:type="paragraph" w:customStyle="1" w:styleId="646">
    <w:name w:val="font5"/>
    <w:basedOn w:val="0"/>
    <w:pPr>
      <w:widowControl/>
      <w:adjustRightInd/>
      <w:spacing w:before="100" w:beforeAutospacing="1" w:after="100" w:afterAutospacing="1" w:line="360" w:lineRule="auto"/>
      <w:ind w:firstLineChars="200" w:firstLine="200"/>
      <w:jc w:val="left"/>
    </w:pPr>
    <w:rPr>
      <w:rFonts w:ascii="宋体"/>
      <w:kern w:val="0"/>
      <w:sz w:val="18"/>
      <w:szCs w:val="18"/>
    </w:rPr>
  </w:style>
  <w:style w:type="paragraph" w:customStyle="1" w:styleId="647">
    <w:name w:val="默认段落字体 Para Char Char Char1 Char"/>
    <w:basedOn w:val="0"/>
    <w:pPr>
      <w:spacing w:line="240" w:lineRule="atLeast"/>
      <w:ind w:left="420" w:firstLine="420"/>
    </w:pPr>
    <w:rPr>
      <w:sz w:val="24"/>
    </w:rPr>
  </w:style>
  <w:style w:type="paragraph" w:customStyle="1" w:styleId="648">
    <w:name w:val="WW-正文文字缩进 2"/>
    <w:basedOn w:val="0"/>
    <w:pPr>
      <w:widowControl w:val="0"/>
      <w:suppressAutoHyphens/>
      <w:adjustRightInd/>
      <w:ind w:firstLine="420"/>
    </w:pPr>
    <w:rPr>
      <w:szCs w:val="20"/>
    </w:rPr>
  </w:style>
  <w:style w:type="paragraph" w:customStyle="1" w:styleId="649">
    <w:name w:val="xl41"/>
    <w:basedOn w:val="0"/>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50">
    <w:name w:val="样式 标题 2 + 四号"/>
    <w:basedOn w:val="2"/>
    <w:pPr>
      <w:tabs>
        <w:tab w:val="left" w:pos="432"/>
      </w:tabs>
      <w:spacing w:before="120" w:after="120"/>
      <w:ind w:left="0" w:firstLine="0"/>
      <w:jc w:val="both"/>
    </w:pPr>
    <w:rPr>
      <w:rFonts w:ascii="宋体" w:eastAsia="宋体"/>
      <w:sz w:val="28"/>
      <w:lang w:val="en-US"/>
    </w:rPr>
  </w:style>
  <w:style w:type="paragraph" w:customStyle="1" w:styleId="651">
    <w:name w:val="有符号正文"/>
    <w:basedOn w:val="0"/>
    <w:pPr>
      <w:adjustRightInd/>
      <w:spacing w:line="400" w:lineRule="exact"/>
      <w:ind w:firstLineChars="200" w:firstLine="200"/>
    </w:pPr>
    <w:rPr>
      <w:rFonts w:ascii="Arial" w:hAnsi="Arial"/>
    </w:rPr>
  </w:style>
  <w:style w:type="paragraph" w:customStyle="1" w:styleId="652">
    <w:name w:val="font10"/>
    <w:basedOn w:val="0"/>
    <w:pPr>
      <w:widowControl/>
      <w:adjustRightInd/>
      <w:spacing w:before="100" w:beforeAutospacing="1" w:after="100" w:afterAutospacing="1"/>
      <w:jc w:val="left"/>
    </w:pPr>
    <w:rPr>
      <w:rFonts w:ascii="宋体" w:cs="宋体"/>
      <w:kern w:val="0"/>
      <w:sz w:val="18"/>
      <w:szCs w:val="18"/>
    </w:rPr>
  </w:style>
  <w:style w:type="paragraph" w:customStyle="1" w:styleId="653">
    <w:name w:val="样式 样式 正文文本缩进 + 仿宋_GB2312 小四 首行缩进:  0 厘米 行距: 1.5 倍行距 + (中文) 仿宋_GB... Char Char"/>
    <w:basedOn w:val="0"/>
    <w:pPr>
      <w:spacing w:line="360" w:lineRule="auto"/>
      <w:ind w:firstLineChars="200" w:firstLine="200"/>
    </w:pPr>
    <w:rPr>
      <w:rFonts w:ascii="仿宋_GB2312" w:eastAsia="新宋体" w:hAnsi="仿宋_GB2312"/>
      <w:sz w:val="24"/>
      <w:szCs w:val="20"/>
    </w:rPr>
  </w:style>
  <w:style w:type="paragraph" w:customStyle="1" w:styleId="654">
    <w:name w:val="4"/>
    <w:basedOn w:val="0"/>
    <w:next w:val="42"/>
    <w:pPr>
      <w:spacing w:after="120" w:line="480" w:lineRule="auto"/>
      <w:ind w:leftChars="200" w:left="200"/>
    </w:pPr>
    <w:rPr>
      <w:sz w:val="24"/>
      <w:szCs w:val="20"/>
    </w:rPr>
  </w:style>
  <w:style w:type="paragraph" w:customStyle="1" w:styleId="655">
    <w:name w:val="tableheading"/>
    <w:basedOn w:val="0"/>
    <w:pPr>
      <w:widowControl/>
      <w:adjustRightInd/>
      <w:spacing w:before="100" w:beforeAutospacing="1" w:after="100" w:afterAutospacing="1"/>
      <w:jc w:val="left"/>
    </w:pPr>
    <w:rPr>
      <w:rFonts w:ascii="宋体" w:cs="宋体"/>
      <w:kern w:val="0"/>
      <w:sz w:val="24"/>
    </w:rPr>
  </w:style>
  <w:style w:type="paragraph" w:customStyle="1" w:styleId="656">
    <w:name w:val="样式1"/>
    <w:basedOn w:val="0"/>
    <w:pPr>
      <w:widowControl/>
      <w:tabs>
        <w:tab w:val="left" w:pos="1212"/>
        <w:tab w:val="left" w:pos="3888"/>
      </w:tabs>
      <w:adjustRightInd w:val="0"/>
      <w:snapToGrid w:val="0"/>
      <w:spacing w:line="336" w:lineRule="auto"/>
      <w:ind w:firstLine="432"/>
      <w:jc w:val="left"/>
    </w:pPr>
    <w:rPr>
      <w:rFonts w:ascii="宋体"/>
      <w:kern w:val="0"/>
      <w:sz w:val="24"/>
      <w:szCs w:val="20"/>
    </w:rPr>
  </w:style>
  <w:style w:type="paragraph" w:customStyle="1" w:styleId="657">
    <w:name w:val="样式 标题 3H3 + 两端对齐"/>
    <w:basedOn w:val="3"/>
    <w:pPr>
      <w:keepNext/>
      <w:keepLines w:val="0"/>
      <w:widowControl w:val="0"/>
      <w:tabs>
        <w:tab w:val="left" w:pos="900"/>
      </w:tabs>
      <w:spacing w:before="0" w:after="0" w:line="240" w:lineRule="auto"/>
      <w:jc w:val="left"/>
    </w:pPr>
    <w:rPr>
      <w:rFonts w:cs="宋体"/>
      <w:sz w:val="21"/>
      <w:szCs w:val="20"/>
    </w:rPr>
  </w:style>
  <w:style w:type="paragraph" w:customStyle="1" w:styleId="658">
    <w:name w:val="样式 仿宋_GB2312 小三 左侧:  1.06 厘米"/>
    <w:basedOn w:val="0"/>
    <w:pPr>
      <w:spacing w:line="360" w:lineRule="auto"/>
      <w:ind w:left="601"/>
    </w:pPr>
    <w:rPr>
      <w:rFonts w:ascii="仿宋_GB2312" w:eastAsia="仿宋_GB2312"/>
      <w:sz w:val="24"/>
      <w:szCs w:val="20"/>
    </w:rPr>
  </w:style>
  <w:style w:type="paragraph" w:customStyle="1" w:styleId="659">
    <w:name w:val="小标题"/>
    <w:basedOn w:val="0"/>
    <w:pPr>
      <w:spacing w:before="120" w:line="360" w:lineRule="atLeast"/>
      <w:ind w:left="1134"/>
      <w:jc w:val="left"/>
      <w:textAlignment w:val="baseline"/>
    </w:pPr>
    <w:rPr>
      <w:rFonts w:eastAsia="黑体"/>
      <w:kern w:val="0"/>
      <w:szCs w:val="20"/>
    </w:rPr>
  </w:style>
  <w:style w:type="paragraph" w:customStyle="1" w:styleId="660">
    <w:name w:val="节标题"/>
    <w:basedOn w:val="0"/>
    <w:pPr>
      <w:autoSpaceDE w:val="0"/>
      <w:autoSpaceDN w:val="0"/>
      <w:spacing w:line="289" w:lineRule="atLeast"/>
      <w:ind w:firstLineChars="200" w:firstLine="200"/>
      <w:jc w:val="center"/>
    </w:pPr>
    <w:rPr>
      <w:color w:val="000000"/>
      <w:kern w:val="0"/>
      <w:sz w:val="28"/>
      <w:szCs w:val="28"/>
    </w:rPr>
  </w:style>
  <w:style w:type="paragraph" w:customStyle="1" w:styleId="661">
    <w:name w:val="表格 表头"/>
    <w:basedOn w:val="0"/>
    <w:pPr>
      <w:adjustRightInd/>
      <w:spacing w:beforeLines="50" w:before="50" w:afterLines="50" w:after="50" w:line="360" w:lineRule="auto"/>
      <w:jc w:val="center"/>
    </w:pPr>
    <w:rPr>
      <w:rFonts w:ascii="微软雅黑" w:eastAsia="微软雅黑"/>
      <w:b/>
      <w:sz w:val="28"/>
      <w:szCs w:val="20"/>
    </w:rPr>
  </w:style>
  <w:style w:type="paragraph" w:customStyle="1" w:styleId="662">
    <w:name w:val="xl7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663">
    <w:name w:val="Char Char1 Char Char Char"/>
    <w:basedOn w:val="0"/>
    <w:rPr>
      <w:rFonts w:ascii="仿宋_GB2312" w:eastAsia="仿宋_GB2312"/>
      <w:b/>
      <w:sz w:val="32"/>
      <w:szCs w:val="20"/>
    </w:rPr>
  </w:style>
  <w:style w:type="paragraph" w:customStyle="1" w:styleId="664">
    <w:name w:val="表格题注"/>
    <w:next w:val="0"/>
    <w:pPr>
      <w:keepLines/>
      <w:tabs>
        <w:tab w:val="left" w:pos="4200"/>
      </w:tabs>
      <w:spacing w:beforeLines="100" w:before="100"/>
      <w:ind w:left="1089" w:hanging="369"/>
      <w:jc w:val="center"/>
    </w:pPr>
    <w:rPr>
      <w:rFonts w:ascii="Arial" w:eastAsia="宋体" w:cs="Times New Roman" w:hAnsi="Arial"/>
      <w:sz w:val="18"/>
      <w:szCs w:val="18"/>
      <w:lang w:val="en-US" w:eastAsia="zh-CN" w:bidi="ar-SA"/>
    </w:rPr>
  </w:style>
  <w:style w:type="paragraph" w:customStyle="1" w:styleId="665">
    <w:name w:val="Char Char11 Char Char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666">
    <w:name w:val="Picture"/>
    <w:basedOn w:val="0"/>
    <w:next w:val="23"/>
    <w:pPr>
      <w:keepNext/>
      <w:widowControl/>
      <w:adjustRightInd/>
      <w:ind w:firstLineChars="200" w:firstLine="200"/>
    </w:pPr>
    <w:rPr>
      <w:rFonts w:ascii="楷体" w:eastAsia="楷体"/>
      <w:b/>
      <w:spacing w:val="-5"/>
      <w:w w:val="98"/>
      <w:kern w:val="0"/>
      <w:sz w:val="24"/>
      <w:szCs w:val="20"/>
    </w:rPr>
  </w:style>
  <w:style w:type="paragraph" w:customStyle="1" w:styleId="667">
    <w:name w:val="Char Char1 Char Char Char2"/>
    <w:basedOn w:val="0"/>
    <w:rPr>
      <w:rFonts w:ascii="仿宋_GB2312" w:eastAsia="仿宋_GB2312"/>
      <w:b/>
      <w:sz w:val="32"/>
      <w:szCs w:val="32"/>
    </w:rPr>
  </w:style>
  <w:style w:type="paragraph" w:customStyle="1" w:styleId="668">
    <w:name w:val="Char3 Char Char Char1"/>
    <w:basedOn w:val="0"/>
    <w:pPr>
      <w:widowControl/>
      <w:adjustRightInd/>
      <w:spacing w:after="160" w:line="240" w:lineRule="exact"/>
      <w:jc w:val="left"/>
    </w:pPr>
    <w:rPr>
      <w:szCs w:val="20"/>
    </w:rPr>
  </w:style>
  <w:style w:type="paragraph" w:customStyle="1" w:styleId="669">
    <w:name w:val="Char1 Char Char Char21"/>
    <w:basedOn w:val="0"/>
    <w:rPr>
      <w:rFonts w:ascii="Tahoma" w:hAnsi="Tahoma"/>
      <w:sz w:val="24"/>
      <w:szCs w:val="20"/>
    </w:rPr>
  </w:style>
  <w:style w:type="paragraph" w:customStyle="1" w:styleId="670">
    <w:name w:val="Char3 Char Char Char Char Char Char11"/>
    <w:basedOn w:val="0"/>
    <w:pPr>
      <w:adjustRightInd/>
      <w:spacing w:line="360" w:lineRule="auto"/>
    </w:pPr>
    <w:rPr>
      <w:rFonts w:ascii="Arial" w:eastAsia="黑体" w:cs="Arial" w:hAnsi="Arial"/>
      <w:snapToGrid w:val="0"/>
      <w:kern w:val="0"/>
      <w:szCs w:val="21"/>
    </w:rPr>
  </w:style>
  <w:style w:type="paragraph" w:customStyle="1" w:styleId="671">
    <w:name w:val="正文（标题三）"/>
    <w:basedOn w:val="0"/>
    <w:pPr>
      <w:spacing w:line="360" w:lineRule="auto"/>
      <w:ind w:firstLineChars="200" w:firstLine="200"/>
    </w:pPr>
    <w:rPr>
      <w:sz w:val="24"/>
    </w:rPr>
  </w:style>
  <w:style w:type="paragraph" w:customStyle="1" w:styleId="672">
    <w:name w:val="样式 正1 + 首行缩进:  2 字符"/>
    <w:basedOn w:val="0"/>
    <w:pPr>
      <w:adjustRightInd/>
      <w:spacing w:line="360" w:lineRule="auto"/>
      <w:ind w:firstLineChars="200" w:firstLine="200"/>
    </w:pPr>
    <w:rPr>
      <w:rFonts w:ascii="仿宋_GB2312" w:eastAsia="仿宋_GB2312"/>
      <w:sz w:val="24"/>
    </w:rPr>
  </w:style>
  <w:style w:type="paragraph" w:customStyle="1" w:styleId="673">
    <w:name w:val="xl66"/>
    <w:basedOn w:val="0"/>
    <w:pPr>
      <w:widowControl/>
      <w:adjustRightInd/>
      <w:spacing w:before="100" w:beforeAutospacing="1" w:after="100" w:afterAutospacing="1"/>
      <w:jc w:val="left"/>
    </w:pPr>
    <w:rPr>
      <w:rFonts w:ascii="宋体" w:cs="宋体"/>
      <w:kern w:val="0"/>
      <w:sz w:val="24"/>
    </w:rPr>
  </w:style>
  <w:style w:type="paragraph" w:customStyle="1" w:styleId="674">
    <w:name w:val="样式 样式 宋体 小四 段前: 7.8 磅 段后: 7.8 磅 行距: 1.5 倍行距 + 小二 首行缩进:  2 字符"/>
    <w:basedOn w:val="0"/>
    <w:pPr>
      <w:adjustRightInd/>
      <w:spacing w:line="360" w:lineRule="auto"/>
      <w:ind w:firstLineChars="200" w:firstLine="200"/>
    </w:pPr>
    <w:rPr>
      <w:rFonts w:ascii="宋体" w:cs="宋体"/>
      <w:sz w:val="24"/>
      <w:szCs w:val="20"/>
    </w:rPr>
  </w:style>
  <w:style w:type="paragraph" w:customStyle="1" w:styleId="675">
    <w:name w:val="Default Text"/>
    <w:basedOn w:val="0"/>
    <w:pPr>
      <w:widowControl/>
      <w:overflowPunct w:val="0"/>
      <w:autoSpaceDE w:val="0"/>
      <w:autoSpaceDN w:val="0"/>
      <w:spacing w:line="360" w:lineRule="auto"/>
      <w:ind w:firstLineChars="200" w:firstLine="200"/>
      <w:jc w:val="left"/>
      <w:textAlignment w:val="baseline"/>
    </w:pPr>
    <w:rPr>
      <w:rFonts w:ascii="宋体" w:eastAsia="微软雅黑" w:hAnsi="宋体"/>
      <w:kern w:val="0"/>
      <w:sz w:val="24"/>
      <w:szCs w:val="20"/>
    </w:rPr>
  </w:style>
  <w:style w:type="paragraph" w:customStyle="1" w:styleId="676">
    <w:name w:val="小节标题"/>
    <w:basedOn w:val="0"/>
    <w:pPr>
      <w:autoSpaceDE w:val="0"/>
      <w:autoSpaceDN w:val="0"/>
      <w:spacing w:before="175" w:after="102" w:line="351" w:lineRule="atLeast"/>
      <w:ind w:firstLineChars="200" w:firstLine="200"/>
    </w:pPr>
    <w:rPr>
      <w:color w:val="000000"/>
      <w:kern w:val="0"/>
      <w:szCs w:val="21"/>
    </w:rPr>
  </w:style>
  <w:style w:type="paragraph" w:customStyle="1" w:styleId="677">
    <w:name w:val="Char1 Char Char Char4"/>
    <w:basedOn w:val="0"/>
    <w:pPr>
      <w:adjustRightInd/>
      <w:ind w:firstLineChars="200" w:firstLine="200"/>
    </w:pPr>
    <w:rPr>
      <w:rFonts w:ascii="Tahoma" w:hAnsi="Tahoma"/>
      <w:sz w:val="24"/>
      <w:szCs w:val="20"/>
    </w:rPr>
  </w:style>
  <w:style w:type="paragraph" w:customStyle="1" w:styleId="678">
    <w:name w:val="_标题2"/>
    <w:basedOn w:val="645"/>
    <w:next w:val="645"/>
    <w:pPr>
      <w:widowControl w:val="0"/>
      <w:tabs>
        <w:tab w:val="left" w:pos="480"/>
      </w:tabs>
      <w:spacing w:beforeLines="50" w:before="50" w:afterLines="50" w:after="50"/>
      <w:ind w:leftChars="50" w:left="470" w:firstLineChars="0" w:hanging="420"/>
      <w:outlineLvl w:val="1"/>
    </w:pPr>
    <w:rPr>
      <w:b/>
      <w:sz w:val="36"/>
    </w:rPr>
  </w:style>
  <w:style w:type="paragraph" w:customStyle="1" w:styleId="679">
    <w:name w:val="样式1 + (中宋体"/>
    <w:basedOn w:val="656"/>
    <w:pPr>
      <w:widowControl w:val="0"/>
      <w:tabs>
        <w:tab w:val="clear" w:pos="1212"/>
        <w:tab w:val="clear" w:pos="3888"/>
      </w:tabs>
      <w:adjustRightInd/>
      <w:snapToGrid/>
      <w:spacing w:line="360" w:lineRule="auto"/>
      <w:ind w:left="1200" w:firstLineChars="200" w:firstLine="200"/>
      <w:jc w:val="both"/>
    </w:pPr>
    <w:rPr>
      <w:kern w:val="2"/>
      <w:szCs w:val="24"/>
    </w:rPr>
  </w:style>
  <w:style w:type="paragraph" w:customStyle="1" w:styleId="680">
    <w:name w:val="xl7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681">
    <w:name w:val="La0b"/>
    <w:basedOn w:val="0"/>
    <w:pPr>
      <w:tabs>
        <w:tab w:val="left" w:pos="1500"/>
      </w:tabs>
      <w:adjustRightInd/>
      <w:spacing w:after="100" w:line="240" w:lineRule="exact"/>
      <w:ind w:left="1500" w:firstLineChars="200" w:firstLine="200"/>
    </w:pPr>
    <w:rPr>
      <w:rFonts w:ascii="宋体" w:eastAsia="微软雅黑" w:hAnsi="宋体"/>
      <w:b/>
      <w:sz w:val="24"/>
      <w:szCs w:val="20"/>
    </w:rPr>
  </w:style>
  <w:style w:type="paragraph" w:customStyle="1" w:styleId="682">
    <w:name w:val="正文 主体"/>
    <w:basedOn w:val="0"/>
    <w:pPr>
      <w:adjustRightInd/>
      <w:spacing w:line="360" w:lineRule="auto"/>
      <w:ind w:firstLineChars="200" w:firstLine="200"/>
      <w:jc w:val="left"/>
    </w:pPr>
    <w:rPr>
      <w:rFonts w:ascii="微软雅黑" w:eastAsia="微软雅黑"/>
      <w:kern w:val="0"/>
      <w:sz w:val="24"/>
      <w:szCs w:val="20"/>
    </w:rPr>
  </w:style>
  <w:style w:type="paragraph" w:customStyle="1" w:styleId="683">
    <w:name w:val="四号　首行缩进"/>
    <w:basedOn w:val="0"/>
    <w:pPr>
      <w:adjustRightInd/>
      <w:spacing w:line="360" w:lineRule="auto"/>
    </w:pPr>
    <w:rPr>
      <w:rFonts w:ascii="宋体"/>
      <w:szCs w:val="20"/>
    </w:rPr>
  </w:style>
  <w:style w:type="paragraph" w:customStyle="1" w:styleId="684">
    <w:name w:val="深色列表 - 强调文字颜色 51"/>
    <w:basedOn w:val="0"/>
    <w:pPr>
      <w:adjustRightInd/>
      <w:spacing w:line="360" w:lineRule="auto"/>
      <w:ind w:firstLineChars="200" w:firstLine="200"/>
    </w:pPr>
    <w:rPr>
      <w:rFonts w:eastAsia="楷体_GB2312" w:cs="Lucida Sans"/>
      <w:sz w:val="24"/>
    </w:rPr>
  </w:style>
  <w:style w:type="paragraph" w:customStyle="1" w:styleId="685">
    <w:name w:val="Char Char Char Char Char Char Char Char Char Char Char1 Char"/>
    <w:basedOn w:val="0"/>
    <w:pPr>
      <w:adjustRightInd/>
    </w:pPr>
    <w:rPr>
      <w:rFonts w:ascii="Tahoma" w:hAnsi="Tahoma"/>
      <w:sz w:val="24"/>
    </w:rPr>
  </w:style>
  <w:style w:type="paragraph" w:customStyle="1" w:styleId="686">
    <w:name w:val="Char Char Char Char11"/>
    <w:basedOn w:val="0"/>
    <w:rPr>
      <w:rFonts w:ascii="Tahoma" w:hAnsi="Tahoma"/>
      <w:sz w:val="24"/>
      <w:szCs w:val="20"/>
    </w:rPr>
  </w:style>
  <w:style w:type="paragraph" w:customStyle="1" w:styleId="687">
    <w:name w:val="封面文档标题"/>
    <w:basedOn w:val="0"/>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688">
    <w:name w:val="Char Char Char Char"/>
    <w:basedOn w:val="0"/>
    <w:rPr>
      <w:rFonts w:ascii="Tahoma" w:hAnsi="Tahoma"/>
      <w:sz w:val="24"/>
      <w:szCs w:val="20"/>
    </w:rPr>
  </w:style>
  <w:style w:type="paragraph" w:customStyle="1" w:styleId="689">
    <w:name w:val="标1"/>
    <w:basedOn w:val="0"/>
    <w:pPr>
      <w:widowControl/>
      <w:tabs>
        <w:tab w:val="left" w:pos="1020"/>
      </w:tabs>
      <w:adjustRightInd w:val="0"/>
      <w:snapToGrid w:val="0"/>
      <w:spacing w:beforeLines="100" w:before="100" w:line="360" w:lineRule="auto"/>
      <w:ind w:left="1020" w:firstLineChars="200" w:firstLine="200"/>
      <w:jc w:val="left"/>
      <w:outlineLvl w:val="0"/>
    </w:pPr>
    <w:rPr>
      <w:rFonts w:ascii="Arial Narrow" w:eastAsia="仿宋_GB2312" w:hAnsi="Arial Narrow"/>
      <w:b/>
      <w:spacing w:val="20"/>
      <w:kern w:val="0"/>
      <w:sz w:val="24"/>
    </w:rPr>
  </w:style>
  <w:style w:type="paragraph" w:customStyle="1" w:styleId="690">
    <w:name w:val="Char19"/>
    <w:basedOn w:val="0"/>
    <w:pPr>
      <w:adjustRightInd/>
    </w:pPr>
    <w:rPr>
      <w:szCs w:val="20"/>
    </w:rPr>
  </w:style>
  <w:style w:type="paragraph" w:customStyle="1" w:styleId="691">
    <w:name w:val="标书正文格式"/>
    <w:pPr>
      <w:spacing w:line="360" w:lineRule="auto"/>
      <w:ind w:firstLineChars="200" w:firstLine="200"/>
    </w:pPr>
    <w:rPr>
      <w:rFonts w:ascii="Times New Roman" w:eastAsia="楷体_GB2312" w:cs="Times New Roman" w:hAnsi="Times New Roman"/>
      <w:kern w:val="2"/>
      <w:sz w:val="24"/>
      <w:szCs w:val="24"/>
      <w:lang w:val="en-US" w:eastAsia="zh-CN" w:bidi="ar-SA"/>
    </w:rPr>
  </w:style>
  <w:style w:type="paragraph" w:customStyle="1" w:styleId="692">
    <w:name w:val="样式8"/>
    <w:basedOn w:val="0"/>
    <w:pPr>
      <w:spacing w:beforeLines="50" w:before="50" w:afterLines="50" w:after="50"/>
      <w:ind w:firstLineChars="200" w:firstLine="200"/>
      <w:outlineLvl w:val="4"/>
    </w:pPr>
    <w:rPr>
      <w:rFonts w:ascii="仿宋_GB2312" w:eastAsia="仿宋_GB2312"/>
      <w:b/>
      <w:bCs/>
      <w:sz w:val="24"/>
    </w:rPr>
  </w:style>
  <w:style w:type="paragraph" w:customStyle="1" w:styleId="693">
    <w:name w:val="_Style 5"/>
    <w:basedOn w:val="0"/>
    <w:pPr>
      <w:adjustRightInd/>
      <w:ind w:firstLineChars="200" w:firstLine="200"/>
    </w:pPr>
    <w:rPr>
      <w:rFonts w:eastAsia="仿宋_GB2312"/>
      <w:sz w:val="28"/>
    </w:rPr>
  </w:style>
  <w:style w:type="paragraph" w:customStyle="1" w:styleId="694">
    <w:name w:val="正文文字缩进"/>
    <w:basedOn w:val="0"/>
    <w:pPr>
      <w:widowControl/>
      <w:tabs>
        <w:tab w:val="left" w:pos="180"/>
      </w:tabs>
      <w:adjustRightInd/>
      <w:spacing w:line="240" w:lineRule="exact"/>
      <w:ind w:left="187" w:firstLineChars="200" w:firstLine="200"/>
      <w:jc w:val="left"/>
    </w:pPr>
    <w:rPr>
      <w:rFonts w:ascii="Futura Bk" w:cs="Futura Bk" w:hAnsi="Futura Bk"/>
      <w:kern w:val="0"/>
      <w:sz w:val="18"/>
      <w:szCs w:val="18"/>
    </w:rPr>
  </w:style>
  <w:style w:type="paragraph" w:customStyle="1" w:styleId="695">
    <w:name w:val="列出段落*"/>
    <w:basedOn w:val="0"/>
    <w:pPr>
      <w:adjustRightInd/>
      <w:spacing w:line="360" w:lineRule="auto"/>
      <w:ind w:firstLine="200"/>
    </w:pPr>
    <w:rPr>
      <w:rFonts w:eastAsia="楷体_GB2312" w:cs="Lucida Sans Unicode"/>
      <w:color w:val="000000"/>
      <w:sz w:val="24"/>
    </w:rPr>
  </w:style>
  <w:style w:type="paragraph" w:customStyle="1" w:styleId="696">
    <w:name w:val="文章总标题"/>
    <w:basedOn w:val="0"/>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697">
    <w:name w:val="标书表格字体格式"/>
    <w:next w:val="691"/>
    <w:rPr>
      <w:rFonts w:ascii="Times New Roman" w:eastAsia="宋体" w:cs="Times New Roman" w:hAnsi="Times New Roman"/>
      <w:kern w:val="2"/>
      <w:sz w:val="21"/>
      <w:szCs w:val="24"/>
      <w:lang w:val="en-US" w:eastAsia="zh-CN" w:bidi="ar-SA"/>
    </w:rPr>
  </w:style>
  <w:style w:type="paragraph" w:customStyle="1" w:styleId="698">
    <w:name w:val="Char22"/>
    <w:basedOn w:val="0"/>
    <w:pPr>
      <w:adjustRightInd/>
      <w:spacing w:line="360" w:lineRule="auto"/>
      <w:ind w:firstLineChars="200" w:firstLine="200"/>
    </w:pPr>
    <w:rPr>
      <w:rFonts w:ascii="仿宋_GB2312" w:eastAsia="仿宋_GB2312"/>
      <w:b/>
      <w:sz w:val="32"/>
      <w:szCs w:val="32"/>
    </w:rPr>
  </w:style>
  <w:style w:type="paragraph" w:customStyle="1" w:styleId="699">
    <w:name w:val="Char12"/>
    <w:basedOn w:val="0"/>
    <w:pPr>
      <w:widowControl/>
      <w:spacing w:after="160" w:line="240" w:lineRule="exact"/>
      <w:jc w:val="left"/>
    </w:pPr>
    <w:rPr>
      <w:rFonts w:ascii="Verdana" w:eastAsia="仿宋_GB2312" w:hAnsi="Verdana"/>
      <w:kern w:val="0"/>
      <w:sz w:val="24"/>
      <w:szCs w:val="20"/>
    </w:rPr>
  </w:style>
  <w:style w:type="paragraph" w:customStyle="1" w:styleId="700">
    <w:name w:val="修订3"/>
    <w:rPr>
      <w:rFonts w:ascii="Times New Roman" w:eastAsia="宋体" w:cs="Times New Roman" w:hAnsi="Times New Roman"/>
      <w:kern w:val="2"/>
      <w:sz w:val="21"/>
      <w:lang w:val="en-US" w:eastAsia="zh-CN" w:bidi="ar-SA"/>
    </w:rPr>
  </w:style>
  <w:style w:type="paragraph" w:customStyle="1" w:styleId="701">
    <w:name w:val="CSS1级正文 Char"/>
    <w:basedOn w:val="15"/>
    <w:pPr>
      <w:autoSpaceDE/>
      <w:autoSpaceDN/>
      <w:adjustRightInd w:val="0"/>
      <w:snapToGrid w:val="0"/>
      <w:ind w:firstLineChars="200" w:firstLine="200"/>
    </w:pPr>
    <w:rPr>
      <w:rFonts w:ascii="Times New Roman" w:hAnsi="Times New Roman"/>
      <w:szCs w:val="24"/>
      <w:lang w:val="en-US"/>
    </w:rPr>
  </w:style>
  <w:style w:type="paragraph" w:customStyle="1" w:styleId="702">
    <w:name w:val="无间隔21"/>
    <w:pPr>
      <w:widowControl w:val="0"/>
      <w:jc w:val="both"/>
    </w:pPr>
    <w:rPr>
      <w:rFonts w:ascii="Times New Roman" w:eastAsia="宋体" w:cs="Times New Roman" w:hAnsi="Times New Roman"/>
      <w:kern w:val="2"/>
      <w:sz w:val="21"/>
      <w:szCs w:val="22"/>
      <w:lang w:val="en-US" w:eastAsia="zh-CN" w:bidi="ar-SA"/>
    </w:rPr>
  </w:style>
  <w:style w:type="paragraph" w:customStyle="1" w:styleId="703">
    <w:name w:val="表文字"/>
    <w:rPr>
      <w:rFonts w:ascii="宋体" w:eastAsia="宋体" w:cs="Times New Roman"/>
      <w:kern w:val="2"/>
      <w:lang w:val="en-US" w:eastAsia="zh-CN" w:bidi="ar-SA"/>
    </w:rPr>
  </w:style>
  <w:style w:type="paragraph" w:customStyle="1" w:styleId="704">
    <w:name w:val="MM Title"/>
    <w:basedOn w:val="64"/>
    <w:pPr>
      <w:widowControl w:val="0"/>
      <w:overflowPunct/>
      <w:autoSpaceDE/>
      <w:autoSpaceDN/>
      <w:adjustRightInd/>
      <w:spacing w:before="240" w:after="60"/>
      <w:textAlignment w:val="auto"/>
      <w:outlineLvl w:val="0"/>
    </w:pPr>
    <w:rPr>
      <w:rFonts w:ascii="Arial" w:cs="Arial" w:hAnsi="Arial"/>
      <w:bCs/>
      <w:kern w:val="2"/>
      <w:sz w:val="32"/>
      <w:szCs w:val="32"/>
      <w:lang w:val="en-US"/>
    </w:rPr>
  </w:style>
  <w:style w:type="paragraph" w:customStyle="1" w:styleId="705">
    <w:name w:val="缺省文本"/>
    <w:basedOn w:val="0"/>
    <w:pPr>
      <w:widowControl/>
      <w:overflowPunct w:val="0"/>
      <w:autoSpaceDE w:val="0"/>
      <w:autoSpaceDN w:val="0"/>
      <w:spacing w:line="360" w:lineRule="auto"/>
      <w:ind w:firstLineChars="200" w:firstLine="200"/>
      <w:textAlignment w:val="baseline"/>
    </w:pPr>
    <w:rPr>
      <w:rFonts w:ascii="宋体" w:eastAsia="仿宋_GB2312" w:hAnsi="宋体"/>
      <w:kern w:val="0"/>
      <w:sz w:val="28"/>
      <w:szCs w:val="20"/>
    </w:rPr>
  </w:style>
  <w:style w:type="paragraph" w:customStyle="1" w:styleId="706">
    <w:name w:val="Char Char Char Char Char Char1 Char1"/>
    <w:basedOn w:val="0"/>
    <w:pPr>
      <w:widowControl/>
      <w:spacing w:after="160" w:line="240" w:lineRule="exact"/>
      <w:jc w:val="left"/>
    </w:pPr>
    <w:rPr>
      <w:rFonts w:ascii="Verdana" w:hAnsi="Verdana"/>
      <w:kern w:val="0"/>
      <w:szCs w:val="20"/>
    </w:rPr>
  </w:style>
  <w:style w:type="paragraph" w:customStyle="1" w:styleId="707">
    <w:name w:val="Char Char Char Char Char Char Char Char2"/>
    <w:basedOn w:val="0"/>
    <w:pPr>
      <w:tabs>
        <w:tab w:val="left" w:pos="360"/>
      </w:tabs>
    </w:pPr>
    <w:rPr>
      <w:sz w:val="24"/>
      <w:szCs w:val="20"/>
    </w:rPr>
  </w:style>
  <w:style w:type="paragraph" w:customStyle="1" w:styleId="708">
    <w:name w:val="表内文字"/>
    <w:basedOn w:val="0"/>
    <w:pPr>
      <w:tabs>
        <w:tab w:val="left" w:pos="1418"/>
      </w:tabs>
      <w:adjustRightInd/>
      <w:spacing w:line="360" w:lineRule="auto"/>
      <w:ind w:firstLineChars="200" w:firstLine="200"/>
      <w:jc w:val="center"/>
    </w:pPr>
    <w:rPr>
      <w:rFonts w:ascii="仿宋_GB2312" w:eastAsia="仿宋_GB2312"/>
      <w:spacing w:val="-20"/>
      <w:kern w:val="0"/>
      <w:sz w:val="24"/>
    </w:rPr>
  </w:style>
  <w:style w:type="paragraph" w:customStyle="1" w:styleId="709">
    <w:name w:val="正文文本 21"/>
    <w:basedOn w:val="0"/>
    <w:pPr>
      <w:widowControl/>
      <w:overflowPunct w:val="0"/>
      <w:autoSpaceDE w:val="0"/>
      <w:autoSpaceDN w:val="0"/>
      <w:ind w:left="720" w:hanging="720"/>
      <w:textAlignment w:val="baseline"/>
    </w:pPr>
    <w:rPr>
      <w:kern w:val="0"/>
      <w:sz w:val="24"/>
      <w:szCs w:val="20"/>
      <w:lang w:val="en-GB"/>
    </w:rPr>
  </w:style>
  <w:style w:type="paragraph" w:customStyle="1" w:styleId="710">
    <w:name w:val="中文标题 3"/>
    <w:basedOn w:val="30"/>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711">
    <w:name w:val="bt_content"/>
    <w:basedOn w:val="0"/>
    <w:pPr>
      <w:widowControl/>
      <w:adjustRightInd/>
      <w:spacing w:before="100" w:beforeAutospacing="1" w:after="100" w:afterAutospacing="1" w:line="360" w:lineRule="auto"/>
      <w:ind w:firstLineChars="200" w:firstLine="200"/>
      <w:jc w:val="left"/>
    </w:pPr>
    <w:rPr>
      <w:rFonts w:ascii="宋体" w:eastAsia="微软雅黑" w:cs="宋体" w:hAnsi="宋体"/>
      <w:kern w:val="0"/>
      <w:sz w:val="24"/>
    </w:rPr>
  </w:style>
  <w:style w:type="paragraph" w:customStyle="1" w:styleId="712">
    <w:name w:val="标准书眉_奇数页"/>
    <w:next w:val="0"/>
    <w:pPr>
      <w:tabs>
        <w:tab w:val="center" w:pos="4154"/>
        <w:tab w:val="right" w:pos="8306"/>
      </w:tabs>
      <w:spacing w:after="120"/>
      <w:jc w:val="right"/>
    </w:pPr>
    <w:rPr>
      <w:rFonts w:ascii="Times New Roman" w:eastAsia="宋体" w:cs="Times New Roman" w:hAnsi="Times New Roman"/>
      <w:sz w:val="21"/>
      <w:lang w:val="en-US" w:eastAsia="zh-CN" w:bidi="ar-SA"/>
    </w:rPr>
  </w:style>
  <w:style w:type="paragraph" w:customStyle="1" w:styleId="713">
    <w:name w:val="正文－恩普"/>
    <w:basedOn w:val="22"/>
    <w:pPr>
      <w:adjustRightInd/>
      <w:snapToGrid/>
      <w:spacing w:before="100" w:beforeAutospacing="1" w:afterLines="50" w:after="50" w:afterAutospacing="1" w:line="360" w:lineRule="auto"/>
      <w:ind w:firstLineChars="200" w:firstLine="200"/>
      <w:jc w:val="left"/>
    </w:pPr>
    <w:rPr>
      <w:rFonts w:ascii="Times New Roman" w:hAnsi="Times New Roman"/>
      <w:snapToGrid/>
      <w:color w:val="auto"/>
      <w:kern w:val="0"/>
      <w:sz w:val="24"/>
    </w:rPr>
  </w:style>
  <w:style w:type="paragraph" w:customStyle="1" w:styleId="714">
    <w:name w:val="Char Char11 Char Char Char Char Char Char Char Char Char Char Char Char Char12"/>
    <w:basedOn w:val="0"/>
    <w:pPr>
      <w:adjustRightInd/>
      <w:spacing w:line="360" w:lineRule="auto"/>
    </w:pPr>
    <w:rPr>
      <w:rFonts w:ascii="Arial" w:eastAsia="黑体" w:cs="Arial" w:hAnsi="Arial"/>
      <w:snapToGrid w:val="0"/>
      <w:kern w:val="0"/>
      <w:szCs w:val="21"/>
    </w:rPr>
  </w:style>
  <w:style w:type="paragraph" w:customStyle="1" w:styleId="715">
    <w:name w:val="Char4"/>
    <w:basedOn w:val="0"/>
    <w:pPr>
      <w:tabs>
        <w:tab w:val="left" w:pos="432"/>
      </w:tabs>
      <w:adjustRightInd/>
      <w:spacing w:beforeLines="50" w:before="50" w:afterLines="50" w:after="50" w:line="360" w:lineRule="auto"/>
      <w:ind w:left="432" w:firstLineChars="200" w:firstLine="200"/>
    </w:pPr>
    <w:rPr>
      <w:rFonts w:ascii="宋体" w:eastAsia="微软雅黑" w:hAnsi="宋体"/>
      <w:b/>
      <w:kern w:val="44"/>
      <w:sz w:val="32"/>
      <w:szCs w:val="32"/>
    </w:rPr>
  </w:style>
  <w:style w:type="paragraph" w:customStyle="1" w:styleId="716">
    <w:name w:val="p0"/>
    <w:basedOn w:val="0"/>
    <w:pPr>
      <w:widowControl/>
      <w:adjustRightInd/>
    </w:pPr>
    <w:rPr>
      <w:kern w:val="0"/>
      <w:szCs w:val="21"/>
    </w:rPr>
  </w:style>
  <w:style w:type="paragraph" w:customStyle="1" w:styleId="717">
    <w:name w:val="Char6"/>
    <w:basedOn w:val="0"/>
    <w:rPr>
      <w:rFonts w:ascii="仿宋_GB2312" w:eastAsia="仿宋_GB2312"/>
      <w:b/>
      <w:sz w:val="32"/>
      <w:szCs w:val="32"/>
    </w:rPr>
  </w:style>
  <w:style w:type="paragraph" w:customStyle="1" w:styleId="718">
    <w:name w:val="Char111"/>
    <w:basedOn w:val="0"/>
    <w:rPr>
      <w:rFonts w:ascii="仿宋_GB2312" w:eastAsia="仿宋_GB2312"/>
      <w:b/>
      <w:sz w:val="32"/>
      <w:szCs w:val="32"/>
    </w:rPr>
  </w:style>
  <w:style w:type="paragraph" w:customStyle="1" w:styleId="719">
    <w:name w:val="标题3"/>
    <w:basedOn w:val="3"/>
    <w:next w:val="57"/>
    <w:pPr>
      <w:tabs>
        <w:tab w:val="clear" w:pos="900"/>
      </w:tabs>
      <w:spacing w:after="0" w:line="360" w:lineRule="auto"/>
    </w:pPr>
    <w:rPr>
      <w:rFonts w:ascii="仿宋" w:eastAsia="仿宋" w:cs="仿宋"/>
    </w:rPr>
  </w:style>
  <w:style w:type="paragraph" w:customStyle="1" w:styleId="720">
    <w:name w:val="xl23"/>
    <w:basedOn w:val="0"/>
    <w:pPr>
      <w:widowControl/>
      <w:adjustRightInd/>
      <w:spacing w:before="100" w:beforeAutospacing="1" w:after="100" w:afterAutospacing="1" w:line="360" w:lineRule="auto"/>
      <w:ind w:firstLineChars="200" w:firstLine="200"/>
      <w:textAlignment w:val="top"/>
    </w:pPr>
    <w:rPr>
      <w:kern w:val="0"/>
      <w:sz w:val="24"/>
    </w:rPr>
  </w:style>
  <w:style w:type="paragraph" w:customStyle="1" w:styleId="721">
    <w:name w:val="Char Char Char1"/>
    <w:basedOn w:val="0"/>
    <w:pPr>
      <w:widowControl/>
      <w:spacing w:after="160" w:line="240" w:lineRule="exact"/>
      <w:jc w:val="left"/>
    </w:pPr>
    <w:rPr>
      <w:rFonts w:ascii="Verdana" w:hAnsi="Verdana"/>
      <w:kern w:val="0"/>
      <w:sz w:val="20"/>
      <w:szCs w:val="20"/>
    </w:rPr>
  </w:style>
  <w:style w:type="paragraph" w:customStyle="1" w:styleId="722">
    <w:name w:val="Char1 Char Char Char2"/>
    <w:basedOn w:val="0"/>
    <w:pPr>
      <w:adjustRightInd/>
      <w:ind w:firstLineChars="200" w:firstLine="200"/>
    </w:pPr>
    <w:rPr>
      <w:rFonts w:ascii="Tahoma" w:hAnsi="Tahoma"/>
      <w:sz w:val="24"/>
      <w:szCs w:val="20"/>
    </w:rPr>
  </w:style>
  <w:style w:type="paragraph" w:customStyle="1" w:styleId="723">
    <w:name w:val="列出段落1"/>
    <w:basedOn w:val="0"/>
    <w:pPr>
      <w:adjustRightInd/>
      <w:spacing w:line="360" w:lineRule="auto"/>
      <w:ind w:firstLineChars="200" w:firstLine="200"/>
    </w:pPr>
    <w:rPr>
      <w:rFonts w:ascii="Calibri" w:hAnsi="Calibri"/>
      <w:sz w:val="24"/>
      <w:szCs w:val="22"/>
    </w:rPr>
  </w:style>
  <w:style w:type="paragraph" w:customStyle="1" w:styleId="724">
    <w:name w:val="样式 标题 1 + 黑色 段前: 0.5 行 段后: 0.5 行1"/>
    <w:basedOn w:val="1"/>
    <w:pPr>
      <w:keepNext/>
      <w:keepLines w:val="0"/>
      <w:pageBreakBefore/>
      <w:widowControl w:val="0"/>
      <w:pBdr>
        <w:top w:val="single" w:sz="4" w:space="1" w:color="auto"/>
        <w:left w:val="single" w:sz="4" w:space="4" w:color="auto"/>
        <w:bottom w:val="single" w:sz="4" w:space="1" w:color="auto"/>
        <w:right w:val="single" w:sz="4" w:space="4" w:color="auto"/>
      </w:pBdr>
      <w:shd w:val="clear" w:color="auto" w:fill="333399"/>
      <w:tabs>
        <w:tab w:val="left" w:pos="432"/>
      </w:tabs>
      <w:adjustRightInd/>
      <w:spacing w:before="0" w:after="0" w:line="640" w:lineRule="exact"/>
      <w:ind w:left="431" w:hanging="431"/>
      <w:jc w:val="center"/>
    </w:pPr>
    <w:rPr>
      <w:rFonts w:ascii="黑体" w:eastAsia="黑体" w:cs="Arial"/>
      <w:caps/>
      <w:smallCaps w:val="0"/>
      <w:color w:val="FFFFFF"/>
      <w:kern w:val="2"/>
      <w:sz w:val="30"/>
      <w:szCs w:val="20"/>
    </w:rPr>
  </w:style>
  <w:style w:type="paragraph" w:customStyle="1" w:styleId="725">
    <w:name w:val="Char Char Char Char Char Char Char2"/>
    <w:basedOn w:val="0"/>
    <w:rPr>
      <w:rFonts w:ascii="仿宋_GB2312" w:eastAsia="仿宋_GB2312"/>
      <w:b/>
      <w:sz w:val="32"/>
      <w:szCs w:val="32"/>
    </w:rPr>
  </w:style>
  <w:style w:type="paragraph" w:customStyle="1" w:styleId="726">
    <w:name w:val="四级条标题"/>
    <w:basedOn w:val="590"/>
    <w:next w:val="572"/>
    <w:pPr>
      <w:tabs>
        <w:tab w:val="clear" w:pos="2520"/>
        <w:tab w:val="left" w:pos="1260"/>
        <w:tab w:val="left" w:pos="1680"/>
        <w:tab w:val="left" w:pos="2100"/>
      </w:tabs>
      <w:ind w:left="2940"/>
      <w:outlineLvl w:val="5"/>
    </w:pPr>
  </w:style>
  <w:style w:type="paragraph" w:customStyle="1" w:styleId="727">
    <w:name w:val="五级条标题"/>
    <w:basedOn w:val="726"/>
    <w:next w:val="572"/>
    <w:pPr>
      <w:tabs>
        <w:tab w:val="clear" w:pos="2520"/>
        <w:tab w:val="left" w:pos="1260"/>
        <w:tab w:val="left" w:pos="1680"/>
        <w:tab w:val="left" w:pos="2100"/>
        <w:tab w:val="left" w:pos="2940"/>
        <w:tab w:val="left" w:pos="3360"/>
      </w:tabs>
      <w:ind w:left="3360"/>
      <w:outlineLvl w:val="6"/>
    </w:pPr>
  </w:style>
  <w:style w:type="paragraph" w:customStyle="1" w:styleId="728">
    <w:name w:val="目录3"/>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29">
    <w:name w:val="Char23"/>
    <w:basedOn w:val="0"/>
    <w:rPr>
      <w:rFonts w:ascii="仿宋_GB2312" w:eastAsia="仿宋_GB2312"/>
      <w:b/>
      <w:sz w:val="32"/>
      <w:szCs w:val="32"/>
    </w:rPr>
  </w:style>
  <w:style w:type="paragraph" w:customStyle="1" w:styleId="730">
    <w:name w:val="style3"/>
    <w:basedOn w:val="0"/>
    <w:pPr>
      <w:widowControl/>
      <w:adjustRightInd/>
      <w:spacing w:before="100" w:beforeAutospacing="1" w:after="100" w:afterAutospacing="1" w:line="360" w:lineRule="auto"/>
      <w:ind w:firstLineChars="200" w:firstLine="200"/>
      <w:jc w:val="left"/>
    </w:pPr>
    <w:rPr>
      <w:rFonts w:ascii="宋体" w:eastAsia="微软雅黑" w:hAnsi="宋体"/>
      <w:color w:val="666666"/>
      <w:kern w:val="0"/>
      <w:sz w:val="24"/>
    </w:rPr>
  </w:style>
  <w:style w:type="paragraph" w:customStyle="1" w:styleId="731">
    <w:name w:val="列出段落3"/>
    <w:basedOn w:val="0"/>
    <w:pPr>
      <w:adjustRightInd/>
      <w:spacing w:line="360" w:lineRule="auto"/>
      <w:ind w:firstLineChars="200" w:firstLine="200"/>
    </w:pPr>
    <w:rPr>
      <w:rFonts w:ascii="Calibri" w:hAnsi="Calibri"/>
      <w:sz w:val="24"/>
      <w:szCs w:val="22"/>
    </w:rPr>
  </w:style>
  <w:style w:type="paragraph" w:customStyle="1" w:styleId="732">
    <w:name w:val="首行缩进"/>
    <w:basedOn w:val="0"/>
    <w:pPr>
      <w:spacing w:line="360" w:lineRule="auto"/>
      <w:ind w:firstLineChars="200" w:firstLine="200"/>
    </w:pPr>
    <w:rPr>
      <w:rFonts w:ascii="宋体"/>
      <w:sz w:val="24"/>
      <w:szCs w:val="20"/>
    </w:rPr>
  </w:style>
  <w:style w:type="paragraph" w:customStyle="1" w:styleId="733">
    <w:name w:val="默认段落字体 Para Char Char Char Char Char Char Char Char Char Char Char Char Char Char Char Char Char Char Char"/>
    <w:basedOn w:val="0"/>
    <w:rPr>
      <w:rFonts w:ascii="Tahoma" w:hAnsi="Tahoma"/>
      <w:sz w:val="24"/>
      <w:szCs w:val="20"/>
    </w:rPr>
  </w:style>
  <w:style w:type="paragraph" w:customStyle="1" w:styleId="734">
    <w:name w:val="单元格左对齐"/>
    <w:basedOn w:val="0"/>
    <w:pPr>
      <w:adjustRightInd/>
      <w:spacing w:line="360" w:lineRule="auto"/>
    </w:pPr>
    <w:rPr>
      <w:sz w:val="24"/>
    </w:rPr>
  </w:style>
  <w:style w:type="paragraph" w:customStyle="1" w:styleId="735">
    <w:name w:val="正文主体"/>
    <w:basedOn w:val="556"/>
  </w:style>
  <w:style w:type="paragraph" w:customStyle="1" w:styleId="736">
    <w:name w:val="font6"/>
    <w:basedOn w:val="0"/>
    <w:pPr>
      <w:widowControl/>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737">
    <w:name w:val="Char3 Char Char Char Char Char Char1"/>
    <w:basedOn w:val="0"/>
    <w:pPr>
      <w:adjustRightInd/>
      <w:spacing w:line="360" w:lineRule="auto"/>
    </w:pPr>
    <w:rPr>
      <w:rFonts w:ascii="Arial" w:eastAsia="黑体" w:cs="Arial" w:hAnsi="Arial"/>
      <w:snapToGrid w:val="0"/>
      <w:kern w:val="0"/>
      <w:szCs w:val="21"/>
    </w:rPr>
  </w:style>
  <w:style w:type="paragraph" w:customStyle="1" w:styleId="738">
    <w:name w:val="样式 首行缩进:  2 字符"/>
    <w:basedOn w:val="0"/>
    <w:pPr>
      <w:adjustRightInd w:val="0"/>
      <w:snapToGrid w:val="0"/>
      <w:spacing w:line="360" w:lineRule="auto"/>
    </w:pPr>
    <w:rPr>
      <w:rFonts w:ascii="仿宋_GB2312" w:eastAsia="仿宋_GB2312" w:cs="宋体"/>
      <w:color w:val="000000"/>
      <w:kern w:val="0"/>
      <w:sz w:val="28"/>
      <w:szCs w:val="21"/>
    </w:rPr>
  </w:style>
  <w:style w:type="paragraph" w:customStyle="1" w:styleId="739">
    <w:name w:val="正文（首行缩进2字符）"/>
    <w:basedOn w:val="0"/>
    <w:pPr>
      <w:adjustRightInd/>
      <w:spacing w:line="360" w:lineRule="auto"/>
      <w:ind w:firstLineChars="200" w:firstLine="200"/>
    </w:pPr>
    <w:rPr>
      <w:sz w:val="24"/>
      <w:szCs w:val="20"/>
    </w:rPr>
  </w:style>
  <w:style w:type="paragraph" w:customStyle="1" w:styleId="740">
    <w:name w:val="P1"/>
    <w:basedOn w:val="0"/>
    <w:pPr>
      <w:adjustRightInd/>
      <w:spacing w:line="288" w:lineRule="auto"/>
      <w:ind w:firstLineChars="200" w:firstLine="200"/>
    </w:pPr>
  </w:style>
  <w:style w:type="paragraph" w:customStyle="1" w:styleId="741">
    <w:name w:val="列表内容"/>
    <w:basedOn w:val="0"/>
    <w:next w:val="0"/>
    <w:pPr>
      <w:widowControl/>
      <w:tabs>
        <w:tab w:val="left" w:pos="840"/>
      </w:tabs>
      <w:ind w:left="840" w:hanging="420"/>
      <w:jc w:val="left"/>
    </w:pPr>
    <w:rPr>
      <w:kern w:val="0"/>
      <w:sz w:val="18"/>
    </w:rPr>
  </w:style>
  <w:style w:type="paragraph" w:customStyle="1" w:styleId="742">
    <w:name w:val="Char Char11 Char Char Char1"/>
    <w:basedOn w:val="0"/>
    <w:pPr>
      <w:spacing w:line="360" w:lineRule="auto"/>
    </w:pPr>
    <w:rPr>
      <w:szCs w:val="20"/>
    </w:rPr>
  </w:style>
  <w:style w:type="paragraph" w:customStyle="1" w:styleId="743">
    <w:name w:val="默认段落字体 Para Char Char Char Char Char Char Char Char Char1 Char Char Char Char"/>
    <w:basedOn w:val="0"/>
    <w:pPr>
      <w:adjustRightInd/>
    </w:pPr>
    <w:rPr>
      <w:rFonts w:ascii="Tahoma" w:hAnsi="Tahoma"/>
      <w:sz w:val="24"/>
      <w:szCs w:val="20"/>
    </w:rPr>
  </w:style>
  <w:style w:type="paragraph" w:customStyle="1" w:styleId="744">
    <w:name w:val="Char Char Char Char Char Char11"/>
    <w:basedOn w:val="0"/>
    <w:pPr>
      <w:widowControl/>
      <w:spacing w:beforeLines="50" w:before="50" w:afterLines="50" w:after="50" w:line="240" w:lineRule="exact"/>
      <w:jc w:val="left"/>
    </w:pPr>
    <w:rPr>
      <w:rFonts w:ascii="Verdana" w:hAnsi="Verdana"/>
      <w:kern w:val="0"/>
      <w:sz w:val="20"/>
      <w:szCs w:val="20"/>
    </w:rPr>
  </w:style>
  <w:style w:type="paragraph" w:customStyle="1" w:styleId="745">
    <w:name w:val="标题 41"/>
    <w:basedOn w:val="0"/>
    <w:next w:val="0"/>
    <w:pPr>
      <w:keepNext/>
      <w:keepLines/>
      <w:widowControl w:val="0"/>
      <w:adjustRightInd/>
      <w:spacing w:before="280" w:after="290" w:line="377" w:lineRule="auto"/>
      <w:outlineLvl w:val="3"/>
    </w:pPr>
    <w:rPr>
      <w:rFonts w:ascii="Cambria" w:hAnsi="Cambria"/>
      <w:b/>
      <w:bCs/>
      <w:sz w:val="28"/>
      <w:szCs w:val="28"/>
    </w:rPr>
  </w:style>
  <w:style w:type="paragraph" w:customStyle="1" w:styleId="746">
    <w:name w:val="Table Contents"/>
    <w:basedOn w:val="0"/>
    <w:pPr>
      <w:widowControl w:val="0"/>
      <w:suppressAutoHyphens/>
      <w:autoSpaceDE w:val="0"/>
      <w:spacing w:after="120"/>
      <w:jc w:val="left"/>
    </w:pPr>
    <w:rPr>
      <w:rFonts w:ascii="Helvetica" w:hAnsi="Helvetica"/>
      <w:sz w:val="20"/>
      <w:szCs w:val="20"/>
    </w:rPr>
  </w:style>
  <w:style w:type="paragraph" w:customStyle="1" w:styleId="747">
    <w:name w:val="正文文字缩进2字"/>
    <w:basedOn w:val="15"/>
    <w:pPr>
      <w:autoSpaceDE/>
      <w:autoSpaceDN/>
      <w:adjustRightInd/>
      <w:spacing w:before="60" w:after="60"/>
      <w:ind w:firstLineChars="200" w:firstLine="200"/>
    </w:pPr>
    <w:rPr>
      <w:rFonts w:ascii="Times New Roman" w:hAnsi="Times New Roman"/>
      <w:szCs w:val="20"/>
      <w:lang w:val="en-US"/>
    </w:rPr>
  </w:style>
  <w:style w:type="paragraph" w:customStyle="1" w:styleId="748">
    <w:name w:val="默认段落字体 Para Char Char Char Char"/>
    <w:basedOn w:val="0"/>
    <w:pPr>
      <w:spacing w:line="360" w:lineRule="auto"/>
    </w:pPr>
    <w:rPr>
      <w:szCs w:val="20"/>
    </w:rPr>
  </w:style>
  <w:style w:type="paragraph" w:customStyle="1" w:styleId="749">
    <w:name w:val="正文4"/>
    <w:basedOn w:val="0"/>
    <w:pPr>
      <w:tabs>
        <w:tab w:val="left" w:pos="720"/>
      </w:tabs>
      <w:adjustRightInd/>
      <w:spacing w:before="60" w:after="60" w:line="360" w:lineRule="auto"/>
      <w:ind w:leftChars="400" w:left="575" w:hangingChars="175" w:hanging="175"/>
    </w:pPr>
    <w:rPr>
      <w:sz w:val="24"/>
    </w:rPr>
  </w:style>
  <w:style w:type="paragraph" w:customStyle="1" w:styleId="750">
    <w:name w:val="xl8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51">
    <w:name w:val="Char2 Char Char Char2"/>
    <w:basedOn w:val="0"/>
    <w:rPr>
      <w:rFonts w:ascii="仿宋_GB2312" w:eastAsia="仿宋_GB2312"/>
      <w:b/>
      <w:sz w:val="32"/>
      <w:szCs w:val="32"/>
    </w:rPr>
  </w:style>
  <w:style w:type="paragraph" w:customStyle="1" w:styleId="752">
    <w:name w:val="Char1 Char Char Char Char Char Char Char Char Char"/>
    <w:basedOn w:val="0"/>
    <w:pPr>
      <w:adjustRightInd/>
      <w:spacing w:before="240" w:after="120" w:line="288" w:lineRule="auto"/>
      <w:ind w:firstLineChars="200" w:firstLine="200"/>
      <w:jc w:val="left"/>
    </w:pPr>
    <w:rPr>
      <w:rFonts w:ascii="Tahoma" w:hAnsi="Tahoma"/>
      <w:sz w:val="24"/>
    </w:rPr>
  </w:style>
  <w:style w:type="paragraph" w:customStyle="1" w:styleId="753">
    <w:name w:val="Char Char Char Char2"/>
    <w:basedOn w:val="0"/>
    <w:pPr>
      <w:widowControl/>
      <w:spacing w:after="160" w:line="240" w:lineRule="exact"/>
      <w:jc w:val="left"/>
    </w:pPr>
    <w:rPr>
      <w:rFonts w:ascii="Arial" w:eastAsia="Times New Roman" w:cs="Verdana" w:hAnsi="Arial"/>
      <w:b/>
      <w:kern w:val="0"/>
      <w:sz w:val="24"/>
      <w:szCs w:val="20"/>
    </w:rPr>
  </w:style>
  <w:style w:type="paragraph" w:customStyle="1" w:styleId="754">
    <w:name w:val="正文 首行缩进:  2 字符 Char"/>
    <w:basedOn w:val="0"/>
    <w:pPr>
      <w:adjustRightInd/>
      <w:spacing w:line="360" w:lineRule="auto"/>
      <w:ind w:firstLine="480"/>
    </w:pPr>
    <w:rPr>
      <w:rFonts w:cs="宋体"/>
      <w:sz w:val="24"/>
      <w:szCs w:val="20"/>
    </w:rPr>
  </w:style>
  <w:style w:type="paragraph" w:customStyle="1" w:styleId="755">
    <w:name w:val="Char Char4 Char Char"/>
    <w:basedOn w:val="0"/>
    <w:pPr>
      <w:widowControl/>
      <w:adjustRightInd/>
      <w:spacing w:after="160" w:line="240" w:lineRule="exact"/>
      <w:jc w:val="left"/>
    </w:pPr>
  </w:style>
  <w:style w:type="paragraph" w:customStyle="1" w:styleId="756">
    <w:name w:val="目录2"/>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57">
    <w:name w:val="Char Char11 Char Char Char2"/>
    <w:basedOn w:val="0"/>
    <w:pPr>
      <w:spacing w:line="360" w:lineRule="auto"/>
    </w:pPr>
    <w:rPr>
      <w:szCs w:val="20"/>
    </w:rPr>
  </w:style>
  <w:style w:type="paragraph" w:customStyle="1" w:styleId="758">
    <w:name w:val="9"/>
    <w:pPr>
      <w:widowControl w:val="0"/>
      <w:autoSpaceDE w:val="0"/>
      <w:autoSpaceDN w:val="0"/>
      <w:adjustRightInd w:val="0"/>
      <w:jc w:val="both"/>
    </w:pPr>
    <w:rPr>
      <w:rFonts w:ascii="宋体" w:eastAsia="宋体" w:cs="Times New Roman"/>
      <w:b/>
      <w:bCs/>
      <w:color w:val="000000"/>
      <w:spacing w:val="15"/>
      <w:sz w:val="18"/>
      <w:szCs w:val="18"/>
      <w:lang w:val="en-US" w:eastAsia="zh-CN" w:bidi="ar-SA"/>
    </w:rPr>
  </w:style>
  <w:style w:type="paragraph" w:customStyle="1" w:styleId="759">
    <w:name w:val="Char3 Char Char2"/>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760">
    <w:name w:val="数字标题4"/>
    <w:basedOn w:val="4"/>
    <w:pPr>
      <w:tabs>
        <w:tab w:val="clear" w:pos="864"/>
      </w:tabs>
      <w:spacing w:before="0" w:after="0" w:line="360" w:lineRule="auto"/>
      <w:ind w:left="0"/>
    </w:pPr>
    <w:rPr>
      <w:rFonts w:eastAsia="仿宋_GB2312" w:cs="Arial"/>
      <w:b w:val="0"/>
      <w:bCs w:val="0"/>
      <w:color w:val="000000"/>
      <w:kern w:val="0"/>
      <w:sz w:val="24"/>
      <w:szCs w:val="24"/>
      <w:lang w:val="en-US"/>
    </w:rPr>
  </w:style>
  <w:style w:type="paragraph" w:customStyle="1" w:styleId="761">
    <w:name w:val="表格文字（大）"/>
    <w:basedOn w:val="0"/>
    <w:pPr>
      <w:adjustRightInd/>
      <w:spacing w:before="20" w:after="20"/>
      <w:ind w:firstLineChars="200" w:firstLine="200"/>
    </w:pPr>
    <w:rPr>
      <w:rFonts w:ascii="Century Gothic" w:hAnsi="Century Gothic"/>
      <w:sz w:val="24"/>
      <w:szCs w:val="20"/>
    </w:rPr>
  </w:style>
  <w:style w:type="paragraph" w:customStyle="1" w:styleId="762">
    <w:name w:val="插图说明"/>
    <w:basedOn w:val="0"/>
    <w:pPr>
      <w:spacing w:after="240"/>
      <w:ind w:firstLineChars="200" w:firstLine="200"/>
      <w:jc w:val="center"/>
      <w:textAlignment w:val="baseline"/>
    </w:pPr>
    <w:rPr>
      <w:rFonts w:eastAsia="黑体"/>
      <w:sz w:val="24"/>
      <w:szCs w:val="20"/>
    </w:rPr>
  </w:style>
  <w:style w:type="paragraph" w:customStyle="1" w:styleId="763">
    <w:name w:val="chart text"/>
    <w:basedOn w:val="0"/>
    <w:pPr>
      <w:widowControl/>
      <w:adjustRightInd/>
      <w:spacing w:line="180" w:lineRule="exact"/>
      <w:ind w:firstLineChars="200" w:firstLine="200"/>
      <w:jc w:val="left"/>
    </w:pPr>
    <w:rPr>
      <w:rFonts w:ascii="Futura Bk" w:cs="Futura Bk" w:hAnsi="Futura Bk"/>
      <w:kern w:val="0"/>
      <w:sz w:val="14"/>
      <w:szCs w:val="14"/>
    </w:rPr>
  </w:style>
  <w:style w:type="paragraph" w:customStyle="1" w:styleId="764">
    <w:name w:val="Char311"/>
    <w:basedOn w:val="0"/>
    <w:pPr>
      <w:adjustRightInd/>
      <w:ind w:firstLineChars="200" w:firstLine="200"/>
    </w:pPr>
    <w:rPr>
      <w:rFonts w:ascii="Tahoma" w:hAnsi="Tahoma"/>
      <w:sz w:val="24"/>
      <w:szCs w:val="20"/>
    </w:rPr>
  </w:style>
  <w:style w:type="paragraph" w:customStyle="1" w:styleId="765">
    <w:name w:val="正文文本 23"/>
    <w:basedOn w:val="0"/>
    <w:pPr>
      <w:widowControl/>
      <w:overflowPunct w:val="0"/>
      <w:autoSpaceDE w:val="0"/>
      <w:autoSpaceDN w:val="0"/>
      <w:ind w:left="720" w:hanging="720"/>
      <w:textAlignment w:val="baseline"/>
    </w:pPr>
    <w:rPr>
      <w:kern w:val="0"/>
      <w:sz w:val="24"/>
      <w:szCs w:val="20"/>
      <w:lang w:val="en-GB"/>
    </w:rPr>
  </w:style>
  <w:style w:type="paragraph" w:customStyle="1" w:styleId="766">
    <w:name w:val="dash bullet"/>
    <w:pPr>
      <w:tabs>
        <w:tab w:val="left" w:pos="187"/>
        <w:tab w:val="left" w:pos="360"/>
      </w:tabs>
      <w:spacing w:after="20"/>
      <w:ind w:left="374" w:hanging="187"/>
    </w:pPr>
    <w:rPr>
      <w:rFonts w:ascii="Futura Bk" w:eastAsia="宋体" w:cs="Times New Roman" w:hAnsi="Futura Bk"/>
      <w:sz w:val="18"/>
      <w:lang w:val="en-US" w:eastAsia="zh-CN" w:bidi="ar-SA"/>
    </w:rPr>
  </w:style>
  <w:style w:type="paragraph" w:customStyle="1" w:styleId="767">
    <w:name w:val="正文 内标"/>
    <w:basedOn w:val="682"/>
    <w:pPr>
      <w:tabs>
        <w:tab w:val="left" w:pos="0"/>
      </w:tabs>
      <w:ind w:left="900" w:firstLineChars="0" w:firstLine="0"/>
    </w:pPr>
  </w:style>
  <w:style w:type="paragraph" w:customStyle="1" w:styleId="768">
    <w:name w:val="Bulleted List"/>
    <w:basedOn w:val="0"/>
    <w:pPr>
      <w:tabs>
        <w:tab w:val="left" w:pos="1260"/>
      </w:tabs>
      <w:adjustRightInd/>
      <w:ind w:left="1260" w:hanging="420"/>
    </w:pPr>
  </w:style>
  <w:style w:type="paragraph" w:customStyle="1" w:styleId="769">
    <w:name w:val="样式 正文文本缩进 2 + 仿宋_GB2312 黑色 行距: 1.5 倍行距"/>
    <w:basedOn w:val="42"/>
    <w:pPr>
      <w:adjustRightInd/>
      <w:ind w:firstLineChars="200" w:firstLine="200"/>
      <w:textAlignment w:val="auto"/>
    </w:pPr>
    <w:rPr>
      <w:rFonts w:cs="宋体"/>
      <w:color w:val="000000"/>
      <w:kern w:val="2"/>
      <w:sz w:val="24"/>
    </w:rPr>
  </w:style>
  <w:style w:type="paragraph" w:customStyle="1" w:styleId="770">
    <w:name w:val="样式 左侧:  0.85 厘米"/>
    <w:basedOn w:val="0"/>
    <w:pPr>
      <w:adjustRightInd/>
      <w:spacing w:line="360" w:lineRule="auto"/>
    </w:pPr>
    <w:rPr>
      <w:rFonts w:cs="宋体"/>
      <w:sz w:val="24"/>
      <w:szCs w:val="20"/>
    </w:rPr>
  </w:style>
  <w:style w:type="paragraph" w:customStyle="1" w:styleId="771">
    <w:name w:val="Char Char Char Char Char Char Char Char Char Char Char Char1 Char"/>
    <w:basedOn w:val="0"/>
    <w:rPr>
      <w:rFonts w:ascii="Tahoma" w:cs="仿宋_GB2312" w:hAnsi="Tahoma"/>
      <w:sz w:val="24"/>
      <w:szCs w:val="20"/>
    </w:rPr>
  </w:style>
  <w:style w:type="paragraph" w:customStyle="1" w:styleId="772">
    <w:name w:val="Char Char11 Char Char Char Char Char Char Char Char Char Char Char Char Char2"/>
    <w:basedOn w:val="0"/>
    <w:pPr>
      <w:adjustRightInd/>
      <w:spacing w:line="360" w:lineRule="auto"/>
    </w:pPr>
    <w:rPr>
      <w:rFonts w:ascii="Arial" w:eastAsia="黑体" w:hAnsi="Arial"/>
      <w:snapToGrid w:val="0"/>
      <w:kern w:val="0"/>
      <w:sz w:val="20"/>
      <w:szCs w:val="21"/>
    </w:rPr>
  </w:style>
  <w:style w:type="paragraph" w:customStyle="1" w:styleId="773">
    <w:name w:val="xl8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74">
    <w:name w:val="模板普通正文"/>
    <w:basedOn w:val="30"/>
    <w:pPr>
      <w:adjustRightInd/>
      <w:spacing w:beforeLines="50" w:before="50" w:after="10" w:line="360" w:lineRule="auto"/>
      <w:ind w:firstLineChars="175" w:firstLine="175"/>
      <w:jc w:val="left"/>
    </w:pPr>
    <w:rPr>
      <w:rFonts w:ascii="Times New Roman" w:hAnsi="Times New Roman"/>
    </w:rPr>
  </w:style>
  <w:style w:type="paragraph" w:customStyle="1" w:styleId="775">
    <w:name w:val="Char Char1 Char Char Char Char Char Char"/>
    <w:basedOn w:val="0"/>
    <w:rPr>
      <w:rFonts w:ascii="仿宋_GB2312" w:eastAsia="仿宋_GB2312"/>
      <w:b/>
      <w:sz w:val="32"/>
      <w:szCs w:val="20"/>
    </w:rPr>
  </w:style>
  <w:style w:type="paragraph" w:customStyle="1" w:styleId="776">
    <w:name w:val="font8"/>
    <w:basedOn w:val="0"/>
    <w:pPr>
      <w:widowControl/>
      <w:adjustRightInd/>
      <w:spacing w:before="100" w:beforeAutospacing="1" w:after="100" w:afterAutospacing="1"/>
      <w:jc w:val="left"/>
    </w:pPr>
    <w:rPr>
      <w:color w:val="000000"/>
      <w:kern w:val="0"/>
      <w:sz w:val="20"/>
      <w:szCs w:val="20"/>
    </w:rPr>
  </w:style>
  <w:style w:type="paragraph" w:customStyle="1" w:styleId="777">
    <w:name w:val="Char Char1 Char Char Char Char Char Char2"/>
    <w:basedOn w:val="0"/>
    <w:rPr>
      <w:rFonts w:ascii="仿宋_GB2312" w:eastAsia="仿宋_GB2312"/>
      <w:b/>
      <w:sz w:val="32"/>
      <w:szCs w:val="20"/>
    </w:rPr>
  </w:style>
  <w:style w:type="paragraph" w:customStyle="1" w:styleId="778">
    <w:name w:val="font13"/>
    <w:basedOn w:val="0"/>
    <w:pPr>
      <w:widowControl/>
      <w:adjustRightInd/>
      <w:spacing w:before="100" w:beforeAutospacing="1" w:after="100" w:afterAutospacing="1"/>
      <w:jc w:val="left"/>
    </w:pPr>
    <w:rPr>
      <w:rFonts w:ascii="宋体" w:cs="宋体"/>
      <w:kern w:val="0"/>
      <w:sz w:val="22"/>
      <w:szCs w:val="22"/>
    </w:rPr>
  </w:style>
  <w:style w:type="paragraph" w:customStyle="1" w:styleId="779">
    <w:name w:val="默认段落字体 Para Char Char Char Char Char Char Char Char Char Char"/>
    <w:basedOn w:val="0"/>
    <w:pPr>
      <w:adjustRightInd/>
    </w:pPr>
    <w:rPr>
      <w:rFonts w:ascii="Tahoma" w:hAnsi="Tahoma"/>
      <w:color w:val="000000"/>
      <w:sz w:val="24"/>
      <w:szCs w:val="20"/>
    </w:rPr>
  </w:style>
  <w:style w:type="paragraph" w:customStyle="1" w:styleId="780">
    <w:name w:val="legal"/>
    <w:basedOn w:val="0"/>
    <w:pPr>
      <w:widowControl/>
      <w:adjustRightInd/>
      <w:spacing w:line="180" w:lineRule="exact"/>
      <w:ind w:firstLineChars="200" w:firstLine="200"/>
      <w:jc w:val="left"/>
    </w:pPr>
    <w:rPr>
      <w:rFonts w:ascii="Futura Bk" w:cs="Futura Bk" w:hAnsi="Futura Bk"/>
      <w:kern w:val="0"/>
      <w:sz w:val="13"/>
      <w:szCs w:val="13"/>
    </w:rPr>
  </w:style>
  <w:style w:type="paragraph" w:customStyle="1" w:styleId="781">
    <w:name w:val="xl85"/>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782">
    <w:name w:val="Char Char Char Char Char Char1 Char2"/>
    <w:basedOn w:val="0"/>
    <w:pPr>
      <w:widowControl/>
      <w:spacing w:after="160" w:line="240" w:lineRule="exact"/>
      <w:jc w:val="left"/>
    </w:pPr>
    <w:rPr>
      <w:rFonts w:ascii="Verdana" w:hAnsi="Verdana"/>
      <w:kern w:val="0"/>
      <w:szCs w:val="20"/>
    </w:rPr>
  </w:style>
  <w:style w:type="paragraph" w:customStyle="1" w:styleId="783">
    <w:name w:val="样式 首行缩进:  2 字符4"/>
    <w:basedOn w:val="0"/>
    <w:pPr>
      <w:adjustRightInd/>
      <w:spacing w:before="120" w:line="360" w:lineRule="auto"/>
      <w:ind w:firstLineChars="200" w:firstLine="200"/>
    </w:pPr>
    <w:rPr>
      <w:rFonts w:eastAsia="仿宋_GB2312" w:cs="宋体"/>
      <w:sz w:val="28"/>
      <w:szCs w:val="20"/>
    </w:rPr>
  </w:style>
  <w:style w:type="paragraph" w:customStyle="1" w:styleId="784">
    <w:name w:val="中等深浅网格 1 - 强调文字颜色 21"/>
    <w:basedOn w:val="0"/>
    <w:pPr>
      <w:spacing w:line="360" w:lineRule="auto"/>
      <w:ind w:firstLineChars="200" w:firstLine="200"/>
    </w:pPr>
    <w:rPr>
      <w:rFonts w:eastAsia="楷体_GB2312" w:cs="Lucida Sans"/>
      <w:sz w:val="24"/>
    </w:rPr>
  </w:style>
  <w:style w:type="paragraph" w:customStyle="1" w:styleId="785">
    <w:name w:val="xl8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86">
    <w:name w:val="Body Copy"/>
    <w:basedOn w:val="0"/>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787">
    <w:name w:val="Char31"/>
    <w:basedOn w:val="0"/>
    <w:pPr>
      <w:adjustRightInd/>
    </w:pPr>
    <w:rPr>
      <w:rFonts w:ascii="仿宋_GB2312" w:eastAsia="仿宋_GB2312"/>
      <w:b/>
      <w:sz w:val="32"/>
      <w:szCs w:val="32"/>
    </w:rPr>
  </w:style>
  <w:style w:type="paragraph" w:customStyle="1" w:styleId="788">
    <w:name w:val="样式 标题 3h33rd level3Heading 3 - oldH3l3CTheading 3Headin..."/>
    <w:basedOn w:val="3"/>
    <w:pPr>
      <w:tabs>
        <w:tab w:val="left" w:pos="900"/>
      </w:tabs>
      <w:adjustRightInd w:val="0"/>
      <w:snapToGrid w:val="0"/>
      <w:ind w:left="0" w:firstLine="0"/>
      <w:jc w:val="left"/>
    </w:pPr>
    <w:rPr>
      <w:rFonts w:eastAsia="黑体" w:cs="宋体"/>
      <w:sz w:val="28"/>
      <w:szCs w:val="20"/>
    </w:rPr>
  </w:style>
  <w:style w:type="paragraph" w:customStyle="1" w:styleId="789">
    <w:name w:val="Char Char Char Char Char Char1"/>
    <w:basedOn w:val="0"/>
    <w:pPr>
      <w:widowControl/>
      <w:spacing w:beforeLines="50" w:before="50" w:afterLines="50" w:after="50" w:line="240" w:lineRule="exact"/>
      <w:jc w:val="left"/>
    </w:pPr>
    <w:rPr>
      <w:rFonts w:ascii="Verdana" w:hAnsi="Verdana"/>
      <w:kern w:val="0"/>
      <w:sz w:val="20"/>
      <w:szCs w:val="20"/>
    </w:rPr>
  </w:style>
  <w:style w:type="paragraph" w:customStyle="1" w:styleId="790">
    <w:name w:val="xl90"/>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91">
    <w:name w:val="Char Char1"/>
    <w:basedOn w:val="0"/>
    <w:pPr>
      <w:widowControl/>
      <w:spacing w:after="160" w:line="240" w:lineRule="exact"/>
      <w:jc w:val="left"/>
    </w:pPr>
    <w:rPr>
      <w:rFonts w:eastAsia="仿宋_GB2312"/>
      <w:sz w:val="28"/>
    </w:rPr>
  </w:style>
  <w:style w:type="paragraph" w:customStyle="1" w:styleId="792">
    <w:name w:val="Char21"/>
    <w:basedOn w:val="0"/>
    <w:pPr>
      <w:adjustRightInd/>
      <w:ind w:firstLineChars="200" w:firstLine="200"/>
    </w:pPr>
    <w:rPr>
      <w:rFonts w:ascii="仿宋_GB2312" w:eastAsia="仿宋_GB2312"/>
      <w:b/>
      <w:sz w:val="32"/>
      <w:szCs w:val="32"/>
    </w:rPr>
  </w:style>
  <w:style w:type="paragraph" w:customStyle="1" w:styleId="793">
    <w:name w:val="列表段落11"/>
    <w:basedOn w:val="0"/>
    <w:pPr>
      <w:adjustRightInd/>
      <w:ind w:right="238" w:firstLine="420"/>
    </w:pPr>
    <w:rPr>
      <w:rFonts w:ascii="Calibri" w:hAnsi="Calibri"/>
      <w:sz w:val="24"/>
    </w:rPr>
  </w:style>
  <w:style w:type="paragraph" w:customStyle="1" w:styleId="794">
    <w:name w:val="Char Char110"/>
    <w:basedOn w:val="0"/>
    <w:pPr>
      <w:spacing w:line="360" w:lineRule="auto"/>
    </w:pPr>
    <w:rPr>
      <w:rFonts w:ascii="Tahoma" w:hAnsi="Tahoma"/>
      <w:sz w:val="24"/>
      <w:szCs w:val="20"/>
    </w:rPr>
  </w:style>
  <w:style w:type="paragraph" w:customStyle="1" w:styleId="795">
    <w:name w:val="xl80"/>
    <w:basedOn w:val="0"/>
    <w:pPr>
      <w:widowControl/>
      <w:adjustRightInd/>
      <w:spacing w:before="100" w:beforeAutospacing="1" w:after="100" w:afterAutospacing="1"/>
      <w:jc w:val="left"/>
    </w:pPr>
    <w:rPr>
      <w:rFonts w:ascii="仿宋" w:eastAsia="仿宋" w:cs="宋体"/>
      <w:kern w:val="0"/>
      <w:sz w:val="20"/>
      <w:szCs w:val="20"/>
    </w:rPr>
  </w:style>
  <w:style w:type="paragraph" w:customStyle="1" w:styleId="796">
    <w:name w:val="Char Char11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797">
    <w:name w:val="表正文"/>
    <w:pPr>
      <w:snapToGrid w:val="0"/>
      <w:spacing w:line="600" w:lineRule="atLeast"/>
      <w:ind w:firstLine="641"/>
      <w:jc w:val="both"/>
    </w:pPr>
    <w:rPr>
      <w:rFonts w:ascii="Times New Roman" w:eastAsia="仿宋_GB2312" w:cs="Times New Roman" w:hAnsi="Times New Roman"/>
      <w:sz w:val="32"/>
      <w:lang w:val="en-US" w:eastAsia="zh-CN" w:bidi="ar-SA"/>
    </w:rPr>
  </w:style>
  <w:style w:type="paragraph" w:customStyle="1" w:styleId="798">
    <w:name w:val="浅色底纹 - 强调文字颜色 51"/>
    <w:rPr>
      <w:rFonts w:ascii="Times New Roman" w:eastAsia="宋体" w:cs="Times New Roman" w:hAnsi="Times New Roman"/>
      <w:kern w:val="2"/>
      <w:sz w:val="21"/>
      <w:szCs w:val="24"/>
      <w:lang w:val="en-US" w:eastAsia="zh-CN" w:bidi="ar-SA"/>
    </w:rPr>
  </w:style>
  <w:style w:type="paragraph" w:customStyle="1" w:styleId="799">
    <w:name w:val="Char Char Char Char Char Char Char Char Char Char Char Char1 Char2"/>
    <w:basedOn w:val="0"/>
    <w:rPr>
      <w:rFonts w:ascii="Tahoma" w:cs="仿宋_GB2312" w:hAnsi="Tahoma"/>
      <w:sz w:val="24"/>
      <w:szCs w:val="20"/>
    </w:rPr>
  </w:style>
  <w:style w:type="paragraph" w:customStyle="1" w:styleId="800">
    <w:name w:val="样式9"/>
    <w:basedOn w:val="0"/>
    <w:pPr>
      <w:adjustRightInd/>
      <w:spacing w:before="240" w:after="60" w:line="319" w:lineRule="auto"/>
      <w:ind w:firstLineChars="200" w:firstLine="200"/>
      <w:jc w:val="left"/>
      <w:outlineLvl w:val="0"/>
    </w:pPr>
    <w:rPr>
      <w:rFonts w:ascii="仿宋_GB2312" w:eastAsia="仿宋_GB2312" w:cs="Arial"/>
      <w:b/>
      <w:bCs/>
      <w:sz w:val="24"/>
      <w:szCs w:val="32"/>
    </w:rPr>
  </w:style>
  <w:style w:type="paragraph" w:customStyle="1" w:styleId="801">
    <w:name w:val="Char Char281"/>
    <w:basedOn w:val="0"/>
    <w:pPr>
      <w:adjustRightInd/>
      <w:snapToGrid w:val="0"/>
      <w:spacing w:line="360" w:lineRule="auto"/>
    </w:pPr>
    <w:rPr>
      <w:rFonts w:ascii="Arial" w:eastAsia="黑体" w:hAnsi="Arial"/>
      <w:snapToGrid w:val="0"/>
      <w:kern w:val="0"/>
      <w:sz w:val="20"/>
      <w:szCs w:val="21"/>
    </w:rPr>
  </w:style>
  <w:style w:type="paragraph" w:customStyle="1" w:styleId="802">
    <w:name w:val="样式 列表编号 + 段后: 0.5 行"/>
    <w:basedOn w:val="21"/>
    <w:pPr>
      <w:tabs>
        <w:tab w:val="clear" w:pos="390"/>
        <w:tab w:val="clear" w:pos="454"/>
      </w:tabs>
      <w:adjustRightInd/>
      <w:ind w:left="840" w:hanging="420"/>
      <w:contextualSpacing/>
    </w:pPr>
    <w:rPr>
      <w:rFonts w:cs="宋体"/>
    </w:rPr>
  </w:style>
  <w:style w:type="paragraph" w:customStyle="1" w:styleId="803">
    <w:name w:val="Char Char Char Char Char Char Char Char Char"/>
    <w:basedOn w:val="0"/>
    <w:pPr>
      <w:adjustRightInd/>
      <w:ind w:firstLineChars="200" w:firstLine="200"/>
    </w:pPr>
    <w:rPr>
      <w:rFonts w:ascii="Tahoma" w:hAnsi="Tahoma"/>
      <w:sz w:val="24"/>
      <w:szCs w:val="20"/>
    </w:rPr>
  </w:style>
  <w:style w:type="paragraph" w:customStyle="1" w:styleId="804">
    <w:name w:val="_Style 12"/>
    <w:basedOn w:val="25"/>
    <w:pPr>
      <w:adjustRightInd w:val="0"/>
      <w:snapToGrid w:val="0"/>
      <w:spacing w:line="360" w:lineRule="auto"/>
    </w:pPr>
  </w:style>
  <w:style w:type="paragraph" w:customStyle="1" w:styleId="805">
    <w:name w:val="样式 首行缩进:  0 字符"/>
    <w:basedOn w:val="0"/>
    <w:pPr>
      <w:adjustRightInd/>
      <w:spacing w:line="360" w:lineRule="auto"/>
      <w:ind w:firstLineChars="200" w:firstLine="200"/>
    </w:pPr>
    <w:rPr>
      <w:rFonts w:ascii="Arial" w:cs="宋体" w:hAnsi="Arial"/>
      <w:sz w:val="24"/>
      <w:szCs w:val="20"/>
    </w:rPr>
  </w:style>
  <w:style w:type="paragraph" w:customStyle="1" w:styleId="806">
    <w:name w:val="Char1 Char Char Char6"/>
    <w:basedOn w:val="0"/>
    <w:pPr>
      <w:widowControl/>
      <w:adjustRightInd w:val="0"/>
      <w:snapToGrid w:val="0"/>
      <w:spacing w:before="120" w:after="160" w:line="360" w:lineRule="auto"/>
      <w:ind w:right="-360"/>
      <w:jc w:val="left"/>
    </w:pPr>
    <w:rPr>
      <w:rFonts w:ascii="Arial" w:hAnsi="Arial"/>
      <w:kern w:val="0"/>
      <w:sz w:val="24"/>
    </w:rPr>
  </w:style>
  <w:style w:type="paragraph" w:customStyle="1" w:styleId="807">
    <w:name w:val="_Style 94"/>
    <w:basedOn w:val="0"/>
    <w:next w:val="228"/>
    <w:pPr>
      <w:adjustRightInd/>
      <w:spacing w:line="360" w:lineRule="auto"/>
      <w:ind w:firstLineChars="200" w:firstLine="200"/>
    </w:pPr>
    <w:rPr>
      <w:rFonts w:ascii="Calibri" w:hAnsi="Calibri"/>
      <w:sz w:val="28"/>
      <w:szCs w:val="20"/>
    </w:rPr>
  </w:style>
  <w:style w:type="paragraph" w:customStyle="1" w:styleId="808">
    <w:name w:val="方案正文"/>
    <w:basedOn w:val="0"/>
    <w:pPr>
      <w:adjustRightInd w:val="0"/>
      <w:snapToGrid w:val="0"/>
      <w:spacing w:line="324" w:lineRule="auto"/>
      <w:ind w:firstLineChars="200" w:firstLine="200"/>
    </w:pPr>
    <w:rPr>
      <w:rFonts w:ascii="仿宋_GB2312" w:eastAsia="仿宋_GB2312"/>
      <w:b/>
      <w:color w:val="000000"/>
      <w:sz w:val="24"/>
      <w:szCs w:val="20"/>
    </w:rPr>
  </w:style>
  <w:style w:type="paragraph" w:customStyle="1" w:styleId="809">
    <w:name w:val="正文 A"/>
    <w:pPr>
      <w:widowControl w:val="0"/>
      <w:jc w:val="both"/>
    </w:pPr>
    <w:rPr>
      <w:rFonts w:ascii="Times New Roman" w:eastAsia="Arial Unicode MS" w:cs="Arial Unicode MS" w:hAnsi="Times New Roman"/>
      <w:color w:val="000000"/>
      <w:kern w:val="2"/>
      <w:sz w:val="21"/>
      <w:szCs w:val="21"/>
      <w:u w:color="000000"/>
      <w:lang w:val="en-US" w:eastAsia="zh-CN" w:bidi="ar-SA"/>
    </w:rPr>
  </w:style>
  <w:style w:type="paragraph" w:customStyle="1" w:styleId="810">
    <w:name w:val="正文 A 主体"/>
    <w:basedOn w:val="0"/>
    <w:pPr>
      <w:widowControl/>
      <w:adjustRightInd/>
      <w:spacing w:line="360" w:lineRule="auto"/>
      <w:ind w:firstLineChars="200" w:firstLine="200"/>
      <w:jc w:val="left"/>
    </w:pPr>
    <w:rPr>
      <w:rFonts w:ascii="仿宋" w:eastAsia="仿宋"/>
      <w:kern w:val="0"/>
      <w:sz w:val="24"/>
    </w:rPr>
  </w:style>
  <w:style w:type="paragraph" w:customStyle="1" w:styleId="811">
    <w:name w:val="3级标题"/>
    <w:basedOn w:val="605"/>
    <w:pPr>
      <w:outlineLvl w:val="2"/>
    </w:pPr>
  </w:style>
  <w:style w:type="paragraph" w:customStyle="1" w:styleId="812">
    <w:name w:val="xl7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13">
    <w:name w:val="Char1 Char Char Char3"/>
    <w:basedOn w:val="0"/>
    <w:pPr>
      <w:adjustRightInd/>
      <w:ind w:firstLineChars="200" w:firstLine="200"/>
    </w:pPr>
    <w:rPr>
      <w:rFonts w:ascii="Tahoma" w:hAnsi="Tahoma"/>
      <w:sz w:val="24"/>
      <w:szCs w:val="20"/>
    </w:rPr>
  </w:style>
  <w:style w:type="paragraph" w:customStyle="1" w:styleId="814">
    <w:name w:val="GP正文(首行缩进)"/>
    <w:basedOn w:val="0"/>
    <w:pPr>
      <w:adjustRightInd/>
      <w:spacing w:line="360" w:lineRule="auto"/>
      <w:ind w:firstLineChars="200" w:firstLine="200"/>
    </w:pPr>
    <w:rPr>
      <w:rFonts w:eastAsia="仿宋_GB2312"/>
      <w:sz w:val="28"/>
      <w:szCs w:val="21"/>
    </w:rPr>
  </w:style>
  <w:style w:type="paragraph" w:customStyle="1" w:styleId="815">
    <w:name w:val="MM Empty"/>
    <w:basedOn w:val="0"/>
    <w:pPr>
      <w:adjustRightInd/>
    </w:pPr>
  </w:style>
  <w:style w:type="paragraph" w:customStyle="1" w:styleId="816">
    <w:name w:val="Char24"/>
    <w:basedOn w:val="0"/>
    <w:rPr>
      <w:rFonts w:ascii="仿宋_GB2312" w:eastAsia="仿宋_GB2312"/>
      <w:b/>
      <w:sz w:val="32"/>
      <w:szCs w:val="32"/>
    </w:rPr>
  </w:style>
  <w:style w:type="paragraph" w:customStyle="1" w:styleId="817">
    <w:name w:val="正文箭头"/>
    <w:basedOn w:val="471"/>
    <w:pPr>
      <w:tabs>
        <w:tab w:val="left" w:pos="0"/>
        <w:tab w:val="left" w:pos="703"/>
      </w:tabs>
    </w:pPr>
  </w:style>
  <w:style w:type="paragraph" w:customStyle="1" w:styleId="818">
    <w:name w:val="U_编号2"/>
    <w:basedOn w:val="0"/>
    <w:pPr>
      <w:tabs>
        <w:tab w:val="left" w:pos="785"/>
      </w:tabs>
      <w:adjustRightInd/>
      <w:spacing w:beforeLines="10" w:before="10" w:afterLines="10" w:after="10" w:line="300" w:lineRule="auto"/>
    </w:pPr>
    <w:rPr>
      <w:sz w:val="24"/>
    </w:rPr>
  </w:style>
  <w:style w:type="paragraph" w:customStyle="1" w:styleId="819">
    <w:name w:val="xl72"/>
    <w:basedOn w:val="0"/>
    <w:pPr>
      <w:widowControl/>
      <w:adjustRightInd/>
      <w:spacing w:before="100" w:beforeAutospacing="1" w:after="100" w:afterAutospacing="1"/>
      <w:jc w:val="center"/>
    </w:pPr>
    <w:rPr>
      <w:rFonts w:ascii="微软雅黑" w:eastAsia="微软雅黑" w:cs="宋体"/>
      <w:kern w:val="0"/>
      <w:sz w:val="20"/>
      <w:szCs w:val="20"/>
    </w:rPr>
  </w:style>
  <w:style w:type="paragraph" w:customStyle="1" w:styleId="820">
    <w:name w:val="trs_editor"/>
    <w:basedOn w:val="0"/>
    <w:pPr>
      <w:widowControl/>
      <w:adjustRightInd/>
      <w:spacing w:before="100" w:beforeAutospacing="1" w:after="100" w:afterAutospacing="1"/>
      <w:jc w:val="left"/>
    </w:pPr>
    <w:rPr>
      <w:rFonts w:ascii="宋体" w:cs="宋体"/>
      <w:kern w:val="0"/>
      <w:sz w:val="24"/>
    </w:rPr>
  </w:style>
  <w:style w:type="paragraph" w:customStyle="1" w:styleId="821">
    <w:name w:val="标书标题3"/>
    <w:basedOn w:val="3"/>
    <w:pPr>
      <w:keepNext/>
      <w:keepLines w:val="0"/>
      <w:widowControl/>
      <w:tabs>
        <w:tab w:val="left" w:pos="900"/>
      </w:tabs>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822">
    <w:name w:val="TOC 标题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23">
    <w:name w:val="_Style 1"/>
    <w:basedOn w:val="0"/>
    <w:pPr>
      <w:adjustRightInd/>
      <w:ind w:firstLineChars="200" w:firstLine="200"/>
    </w:pPr>
    <w:rPr>
      <w:rFonts w:eastAsia="仿宋_GB2312"/>
      <w:sz w:val="28"/>
    </w:rPr>
  </w:style>
  <w:style w:type="paragraph" w:customStyle="1" w:styleId="824">
    <w:name w:val="表格 内容"/>
    <w:basedOn w:val="661"/>
    <w:rPr>
      <w:b w:val="0"/>
      <w:sz w:val="20"/>
    </w:rPr>
  </w:style>
  <w:style w:type="paragraph" w:customStyle="1" w:styleId="825">
    <w:name w:val="正文首行缩进1"/>
    <w:basedOn w:val="15"/>
    <w:pPr>
      <w:widowControl w:val="0"/>
      <w:suppressAutoHyphens/>
      <w:autoSpaceDE/>
      <w:autoSpaceDN/>
      <w:adjustRightInd/>
      <w:spacing w:after="120" w:line="240" w:lineRule="auto"/>
      <w:ind w:firstLine="420"/>
      <w:jc w:val="left"/>
    </w:pPr>
    <w:rPr>
      <w:rFonts w:ascii="Times New Roman" w:hAnsi="Times New Roman"/>
      <w:sz w:val="28"/>
      <w:szCs w:val="24"/>
      <w:lang w:val="en-US" w:eastAsia="ar-SA"/>
    </w:rPr>
  </w:style>
  <w:style w:type="paragraph" w:customStyle="1" w:styleId="826">
    <w:name w:val="标准正文"/>
    <w:basedOn w:val="0"/>
    <w:pPr>
      <w:tabs>
        <w:tab w:val="left" w:pos="780"/>
      </w:tabs>
      <w:adjustRightInd/>
      <w:spacing w:line="360" w:lineRule="auto"/>
      <w:ind w:leftChars="200" w:left="200" w:firstLineChars="200" w:firstLine="200"/>
    </w:pPr>
    <w:rPr>
      <w:sz w:val="24"/>
    </w:rPr>
  </w:style>
  <w:style w:type="paragraph" w:customStyle="1" w:styleId="827">
    <w:name w:val="数字标题5"/>
    <w:basedOn w:val="5"/>
    <w:next w:val="0"/>
    <w:pPr>
      <w:tabs>
        <w:tab w:val="left" w:pos="1008"/>
        <w:tab w:val="left" w:pos="1080"/>
      </w:tabs>
      <w:ind w:left="1080" w:hanging="1080"/>
    </w:pPr>
  </w:style>
  <w:style w:type="paragraph" w:customStyle="1" w:styleId="828">
    <w:name w:val="数字标题1"/>
    <w:basedOn w:val="1"/>
    <w:next w:val="0"/>
    <w:pPr>
      <w:tabs>
        <w:tab w:val="left" w:pos="432"/>
        <w:tab w:val="left" w:pos="480"/>
      </w:tabs>
      <w:ind w:left="480" w:hanging="480"/>
    </w:pPr>
  </w:style>
  <w:style w:type="paragraph" w:customStyle="1" w:styleId="829">
    <w:name w:val="Char1 Char Char Char Char Char Char Char Char Char Char Char1 Char Char Char Char Char Char Char Char Char Char Char Char Char Char1 Char Char Char Char2"/>
    <w:basedOn w:val="0"/>
    <w:pPr>
      <w:spacing w:line="360" w:lineRule="auto"/>
    </w:pPr>
    <w:rPr>
      <w:kern w:val="0"/>
      <w:sz w:val="24"/>
      <w:szCs w:val="20"/>
    </w:rPr>
  </w:style>
  <w:style w:type="paragraph" w:customStyle="1" w:styleId="830">
    <w:name w:val="aspnumfaautoadjustrightr"/>
    <w:pPr>
      <w:widowControl w:val="0"/>
      <w:autoSpaceDE w:val="0"/>
      <w:autoSpaceDN w:val="0"/>
      <w:adjustRightInd w:val="0"/>
      <w:ind w:firstLine="720"/>
      <w:jc w:val="both"/>
    </w:pPr>
    <w:rPr>
      <w:rFonts w:ascii="Times New Roman" w:eastAsia="宋体" w:cs="Times New Roman" w:hAnsi="Times New Roman"/>
      <w:lang w:val="en-US" w:eastAsia="zh-CN" w:bidi="ar-SA"/>
    </w:rPr>
  </w:style>
  <w:style w:type="paragraph" w:customStyle="1" w:styleId="831">
    <w:name w:val="Body"/>
    <w:basedOn w:val="0"/>
    <w:pPr>
      <w:widowControl/>
      <w:adjustRightInd/>
      <w:spacing w:before="120" w:after="120" w:line="240" w:lineRule="exact"/>
      <w:ind w:firstLineChars="200" w:firstLine="200"/>
      <w:jc w:val="left"/>
    </w:pPr>
    <w:rPr>
      <w:rFonts w:ascii="Arial" w:hAnsi="Arial"/>
      <w:kern w:val="0"/>
      <w:sz w:val="20"/>
      <w:szCs w:val="20"/>
    </w:rPr>
  </w:style>
  <w:style w:type="paragraph" w:customStyle="1" w:styleId="832">
    <w:name w:val="RFI Heading 3rd Level"/>
    <w:basedOn w:val="0"/>
    <w:pPr>
      <w:widowControl/>
      <w:tabs>
        <w:tab w:val="left" w:pos="840"/>
      </w:tabs>
      <w:adjustRightInd/>
      <w:ind w:firstLineChars="200" w:firstLine="200"/>
      <w:jc w:val="left"/>
    </w:pPr>
    <w:rPr>
      <w:rFonts w:ascii="Arial (W1)" w:hAnsi="Arial (W1)"/>
      <w:color w:val="000000"/>
      <w:kern w:val="0"/>
      <w:sz w:val="24"/>
      <w:lang w:val="en-GB"/>
    </w:rPr>
  </w:style>
  <w:style w:type="paragraph" w:customStyle="1" w:styleId="833">
    <w:name w:val="标准正文格式"/>
    <w:basedOn w:val="0"/>
    <w:pPr>
      <w:widowControl/>
      <w:spacing w:before="60" w:after="120" w:line="360" w:lineRule="auto"/>
      <w:ind w:firstLineChars="200" w:firstLine="200"/>
      <w:textAlignment w:val="baseline"/>
    </w:pPr>
    <w:rPr>
      <w:rFonts w:ascii="宋体" w:eastAsia="仿宋_GB2312" w:cs="宋体" w:hAnsi="宋体"/>
      <w:color w:val="000000"/>
      <w:kern w:val="0"/>
      <w:sz w:val="24"/>
      <w:szCs w:val="20"/>
    </w:rPr>
  </w:style>
  <w:style w:type="paragraph" w:customStyle="1" w:styleId="834">
    <w:name w:val="Bullet"/>
    <w:basedOn w:val="0"/>
    <w:pPr>
      <w:widowControl/>
      <w:tabs>
        <w:tab w:val="left" w:pos="288"/>
      </w:tabs>
      <w:adjustRightInd/>
      <w:ind w:left="288" w:firstLineChars="200" w:firstLine="200"/>
      <w:jc w:val="left"/>
    </w:pPr>
    <w:rPr>
      <w:rFonts w:ascii="Arial" w:hAnsi="Arial"/>
      <w:kern w:val="0"/>
      <w:sz w:val="20"/>
      <w:szCs w:val="20"/>
    </w:rPr>
  </w:style>
  <w:style w:type="paragraph" w:customStyle="1" w:styleId="835">
    <w:name w:val="0"/>
    <w:basedOn w:val="0"/>
    <w:pPr>
      <w:widowControl/>
    </w:pPr>
    <w:rPr>
      <w:kern w:val="0"/>
      <w:sz w:val="24"/>
      <w:szCs w:val="20"/>
    </w:rPr>
  </w:style>
  <w:style w:type="paragraph" w:customStyle="1" w:styleId="836">
    <w:name w:val="Char Char113"/>
    <w:basedOn w:val="0"/>
    <w:pPr>
      <w:widowControl/>
      <w:spacing w:after="160" w:line="240" w:lineRule="exact"/>
      <w:jc w:val="left"/>
    </w:pPr>
    <w:rPr>
      <w:rFonts w:eastAsia="仿宋_GB2312"/>
      <w:sz w:val="28"/>
    </w:rPr>
  </w:style>
  <w:style w:type="paragraph" w:customStyle="1" w:styleId="837">
    <w:name w:val="样式5"/>
    <w:basedOn w:val="0"/>
    <w:pPr>
      <w:spacing w:line="440" w:lineRule="exact"/>
      <w:ind w:left="2" w:firstLineChars="200" w:firstLine="200"/>
    </w:pPr>
    <w:rPr>
      <w:rFonts w:ascii="仿宋_GB2312" w:eastAsia="仿宋_GB2312"/>
      <w:sz w:val="24"/>
    </w:rPr>
  </w:style>
  <w:style w:type="paragraph" w:customStyle="1" w:styleId="838">
    <w:name w:val="_Style 8"/>
    <w:basedOn w:val="0"/>
    <w:pPr>
      <w:adjustRightInd/>
      <w:ind w:firstLineChars="200" w:firstLine="200"/>
    </w:pPr>
    <w:rPr>
      <w:rFonts w:eastAsia="仿宋_GB2312"/>
      <w:sz w:val="28"/>
    </w:rPr>
  </w:style>
  <w:style w:type="paragraph" w:customStyle="1" w:styleId="839">
    <w:name w:val="xl9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840">
    <w:name w:val="正文样式 首行缩进:  0.74 厘米"/>
    <w:basedOn w:val="0"/>
    <w:pPr>
      <w:adjustRightInd/>
      <w:spacing w:beforeLines="50" w:before="50" w:line="360" w:lineRule="auto"/>
      <w:ind w:firstLine="420"/>
    </w:pPr>
    <w:rPr>
      <w:rFonts w:cs="宋体"/>
      <w:sz w:val="24"/>
      <w:szCs w:val="20"/>
    </w:rPr>
  </w:style>
  <w:style w:type="paragraph" w:customStyle="1" w:styleId="841">
    <w:name w:val="xl2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842">
    <w:name w:val="列出段落31"/>
    <w:basedOn w:val="0"/>
    <w:pPr>
      <w:adjustRightInd/>
      <w:spacing w:line="360" w:lineRule="auto"/>
      <w:ind w:firstLineChars="200" w:firstLine="200"/>
    </w:pPr>
    <w:rPr>
      <w:rFonts w:ascii="Calibri" w:hAnsi="Calibri"/>
      <w:sz w:val="24"/>
      <w:szCs w:val="22"/>
    </w:rPr>
  </w:style>
  <w:style w:type="paragraph" w:customStyle="1" w:styleId="843">
    <w:name w:val="Char Char1 Char Char Char Char Char Char Char Char Char Char Char Char Char Char Char"/>
    <w:basedOn w:val="0"/>
    <w:pPr>
      <w:widowControl/>
      <w:adjustRightInd/>
      <w:spacing w:after="160" w:line="240" w:lineRule="exact"/>
      <w:ind w:firstLineChars="200" w:firstLine="200"/>
      <w:jc w:val="left"/>
    </w:pPr>
    <w:rPr>
      <w:rFonts w:ascii="Verdana" w:hAnsi="Verdana"/>
      <w:kern w:val="0"/>
      <w:sz w:val="20"/>
      <w:szCs w:val="20"/>
    </w:rPr>
  </w:style>
  <w:style w:type="paragraph" w:customStyle="1" w:styleId="844">
    <w:name w:val="Char Char112"/>
    <w:basedOn w:val="0"/>
    <w:pPr>
      <w:widowControl/>
      <w:spacing w:after="160" w:line="240" w:lineRule="exact"/>
      <w:jc w:val="left"/>
    </w:pPr>
    <w:rPr>
      <w:rFonts w:eastAsia="仿宋_GB2312"/>
      <w:sz w:val="28"/>
    </w:rPr>
  </w:style>
  <w:style w:type="paragraph" w:customStyle="1" w:styleId="845">
    <w:name w:val="正文 图"/>
    <w:basedOn w:val="376"/>
    <w:pPr>
      <w:adjustRightInd/>
      <w:spacing w:before="0"/>
      <w:ind w:firstLine="0"/>
      <w:jc w:val="center"/>
    </w:pPr>
    <w:rPr>
      <w:rFonts w:ascii="微软雅黑" w:hAnsi="微软雅黑"/>
    </w:rPr>
  </w:style>
  <w:style w:type="paragraph" w:customStyle="1" w:styleId="846">
    <w:name w:val="xl9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47">
    <w:name w:val="±íÑùÊ½"/>
    <w:basedOn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848">
    <w:name w:val="Thf"/>
    <w:basedOn w:val="495"/>
    <w:pPr>
      <w:ind w:left="0"/>
    </w:pPr>
  </w:style>
  <w:style w:type="paragraph" w:customStyle="1" w:styleId="849">
    <w:name w:val="xl7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850">
    <w:name w:val="subhead 2"/>
    <w:pPr>
      <w:spacing w:after="60" w:line="240" w:lineRule="exact"/>
    </w:pPr>
    <w:rPr>
      <w:rFonts w:ascii="Arial" w:eastAsia="宋体" w:cs="Times New Roman" w:hAnsi="Arial"/>
      <w:b/>
      <w:sz w:val="22"/>
      <w:lang w:val="en-US" w:eastAsia="zh-CN" w:bidi="ar-SA"/>
    </w:rPr>
  </w:style>
  <w:style w:type="paragraph" w:customStyle="1" w:styleId="851">
    <w:name w:val="注释"/>
    <w:basedOn w:val="0"/>
    <w:pPr>
      <w:adjustRightInd/>
      <w:spacing w:line="360" w:lineRule="auto"/>
      <w:ind w:firstLine="480"/>
    </w:pPr>
    <w:rPr>
      <w:sz w:val="24"/>
    </w:rPr>
  </w:style>
  <w:style w:type="paragraph" w:customStyle="1" w:styleId="852">
    <w:name w:val="列出段落111"/>
    <w:basedOn w:val="0"/>
    <w:pPr>
      <w:ind w:firstLineChars="200" w:firstLine="200"/>
    </w:pPr>
  </w:style>
  <w:style w:type="character" w:customStyle="1" w:styleId="853">
    <w:name w:val="交叉引用"/>
    <w:rPr>
      <w:rFonts w:ascii="Arial" w:eastAsia="黑体" w:hAnsi="Arial"/>
      <w:snapToGrid w:val="0"/>
      <w:color w:val="0000FF"/>
      <w:kern w:val="0"/>
      <w:sz w:val="20"/>
      <w:szCs w:val="21"/>
      <w:u w:val="single"/>
      <w:lang w:val="en-US" w:eastAsia="zh-CN"/>
    </w:rPr>
  </w:style>
  <w:style w:type="character" w:customStyle="1" w:styleId="854">
    <w:name w:val="正文缩进 字符1"/>
    <w:rPr>
      <w:rFonts w:ascii="宋体" w:eastAsia="宋体"/>
      <w:snapToGrid w:val="0"/>
      <w:color w:val="000000"/>
      <w:kern w:val="28"/>
      <w:sz w:val="28"/>
      <w:lang w:val="en-US" w:eastAsia="zh-CN" w:bidi="ar-SA"/>
    </w:rPr>
  </w:style>
  <w:style w:type="character" w:customStyle="1" w:styleId="855">
    <w:name w:val="页脚 字符1"/>
    <w:rPr>
      <w:kern w:val="2"/>
      <w:sz w:val="18"/>
      <w:szCs w:val="18"/>
    </w:rPr>
  </w:style>
  <w:style w:type="character" w:customStyle="1" w:styleId="856">
    <w:name w:val="页眉 字符1"/>
    <w:rPr>
      <w:kern w:val="2"/>
      <w:sz w:val="18"/>
      <w:szCs w:val="18"/>
    </w:rPr>
  </w:style>
  <w:style w:type="paragraph" w:customStyle="1" w:styleId="857">
    <w:name w:val="标准文本"/>
    <w:basedOn w:val="0"/>
    <w:pPr>
      <w:adjustRightInd/>
      <w:spacing w:line="360" w:lineRule="auto"/>
      <w:ind w:firstLineChars="200" w:firstLine="200"/>
    </w:pPr>
    <w:rPr>
      <w:rFonts w:cs="宋体"/>
      <w:sz w:val="24"/>
      <w:szCs w:val="20"/>
    </w:rPr>
  </w:style>
  <w:style w:type="character" w:customStyle="1" w:styleId="858">
    <w:name w:val="Char Char213"/>
    <w:rPr>
      <w:rFonts w:eastAsia="Century Gothic"/>
      <w:b/>
      <w:bCs/>
      <w:kern w:val="44"/>
      <w:sz w:val="32"/>
      <w:szCs w:val="44"/>
      <w:lang w:val="en-US" w:eastAsia="zh-CN" w:bidi="ar-SA"/>
    </w:rPr>
  </w:style>
  <w:style w:type="character" w:customStyle="1" w:styleId="859">
    <w:name w:val="apple-style-span"/>
    <w:rPr>
      <w:rFonts w:ascii="Arial" w:eastAsia="黑体" w:cs="Arial" w:hAnsi="Arial"/>
      <w:snapToGrid w:val="0"/>
      <w:kern w:val="0"/>
      <w:szCs w:val="21"/>
    </w:rPr>
  </w:style>
  <w:style w:type="character" w:customStyle="1" w:styleId="860">
    <w:name w:val="15"/>
    <w:rPr>
      <w:rFonts w:ascii="Calibri" w:hAnsi="Calibri"/>
      <w:color w:val="0000FF"/>
      <w:u w:val="single"/>
    </w:rPr>
  </w:style>
  <w:style w:type="character" w:customStyle="1" w:styleId="861">
    <w:name w:val="16"/>
    <w:rPr>
      <w:rFonts w:ascii="宋体" w:eastAsia="宋体"/>
      <w:color w:val="000000"/>
      <w:sz w:val="20"/>
      <w:szCs w:val="20"/>
    </w:rPr>
  </w:style>
  <w:style w:type="character" w:customStyle="1" w:styleId="862">
    <w:name w:val="edui-unclickable"/>
    <w:rPr>
      <w:color w:val="808080"/>
    </w:rPr>
  </w:style>
  <w:style w:type="character" w:customStyle="1" w:styleId="863">
    <w:name w:val="tpc_content1"/>
    <w:rPr>
      <w:sz w:val="20"/>
      <w:szCs w:val="20"/>
    </w:rPr>
  </w:style>
  <w:style w:type="character" w:customStyle="1" w:styleId="864">
    <w:name w:val="正文文本缩进 字符"/>
    <w:rPr>
      <w:rFonts w:ascii="Century Gothic" w:eastAsia="Century Gothic" w:hAnsi="Century Gothic"/>
      <w:kern w:val="2"/>
      <w:sz w:val="24"/>
      <w:lang w:val="en-US" w:eastAsia="zh-CN" w:bidi="ar-SA"/>
    </w:rPr>
  </w:style>
  <w:style w:type="character" w:customStyle="1" w:styleId="865">
    <w:name w:val="正文文本 2 字符"/>
    <w:rPr>
      <w:rFonts w:ascii="Arial" w:eastAsia="宋体" w:hAnsi="Arial"/>
      <w:kern w:val="2"/>
      <w:sz w:val="24"/>
      <w:szCs w:val="24"/>
      <w:lang w:val="en-US" w:eastAsia="zh-CN" w:bidi="ar-SA"/>
    </w:rPr>
  </w:style>
  <w:style w:type="character" w:customStyle="1" w:styleId="866">
    <w:name w:val="edui-clickable2"/>
    <w:rPr>
      <w:color w:val="0000FF"/>
      <w:u w:val="single"/>
    </w:rPr>
  </w:style>
  <w:style w:type="character" w:customStyle="1" w:styleId="867">
    <w:name w:val="style1"/>
    <w:rPr>
      <w:rFonts w:ascii="Arial" w:eastAsia="黑体" w:cs="Arial" w:hAnsi="Arial"/>
      <w:snapToGrid w:val="0"/>
      <w:kern w:val="0"/>
      <w:szCs w:val="21"/>
    </w:rPr>
  </w:style>
  <w:style w:type="character" w:customStyle="1" w:styleId="868">
    <w:name w:val="zbggtop11 style5"/>
    <w:rPr>
      <w:rFonts w:ascii="Arial" w:eastAsia="黑体" w:cs="Arial" w:hAnsi="Arial"/>
      <w:snapToGrid w:val="0"/>
      <w:kern w:val="0"/>
      <w:szCs w:val="21"/>
    </w:rPr>
  </w:style>
  <w:style w:type="character" w:customStyle="1" w:styleId="869">
    <w:name w:val="纯文本 Char Char Char Char Char Char Char Char Char Char Char Char Char Char Char"/>
    <w:rPr>
      <w:rFonts w:ascii="宋体" w:eastAsia="宋体" w:cs="Courier New"/>
      <w:snapToGrid w:val="0"/>
      <w:sz w:val="18"/>
      <w:szCs w:val="21"/>
      <w:lang w:val="en-US" w:eastAsia="zh-CN" w:bidi="ar-SA"/>
    </w:rPr>
  </w:style>
  <w:style w:type="character" w:customStyle="1" w:styleId="870">
    <w:name w:val="bulletintext1"/>
    <w:rPr>
      <w:color w:val="000000"/>
      <w:sz w:val="18"/>
    </w:rPr>
  </w:style>
  <w:style w:type="paragraph" w:customStyle="1" w:styleId="871">
    <w:name w:val="_Style 947"/>
    <w:basedOn w:val="0"/>
    <w:next w:val="228"/>
    <w:pPr>
      <w:adjustRightInd/>
      <w:ind w:firstLineChars="200" w:firstLine="200"/>
    </w:pPr>
  </w:style>
  <w:style w:type="paragraph" w:customStyle="1" w:styleId="872">
    <w:name w:val="正文5"/>
    <w:pPr>
      <w:jc w:val="both"/>
    </w:pPr>
    <w:rPr>
      <w:rFonts w:ascii="Times New Roman" w:eastAsia="宋体" w:cs="宋体" w:hAnsi="Times New Roman"/>
      <w:kern w:val="2"/>
      <w:sz w:val="21"/>
      <w:szCs w:val="21"/>
      <w:lang w:val="en-US" w:eastAsia="zh-CN" w:bidi="ar-SA"/>
    </w:rPr>
  </w:style>
  <w:style w:type="paragraph" w:customStyle="1" w:styleId="873">
    <w:name w:val="纯文本2"/>
    <w:basedOn w:val="0"/>
    <w:pPr>
      <w:adjustRightInd/>
      <w:snapToGrid w:val="0"/>
      <w:jc w:val="left"/>
    </w:pPr>
    <w:rPr>
      <w:rFonts w:ascii="Century Gothic" w:eastAsia="Century Gothic" w:hAnsi="Century Gothic"/>
      <w:szCs w:val="20"/>
    </w:rPr>
  </w:style>
  <w:style w:type="paragraph" w:customStyle="1" w:styleId="874">
    <w:name w:val="*Body 1"/>
    <w:pPr>
      <w:spacing w:after="240" w:line="360" w:lineRule="auto"/>
      <w:ind w:left="-1276" w:firstLine="454"/>
    </w:pPr>
    <w:rPr>
      <w:rFonts w:ascii="Times New Roman" w:eastAsia="宋体" w:cs="Times New Roman" w:hAnsi="Times New Roman"/>
      <w:sz w:val="22"/>
      <w:lang w:val="en-US" w:eastAsia="zh-CN" w:bidi="ar-SA"/>
    </w:rPr>
  </w:style>
  <w:style w:type="paragraph" w:customStyle="1" w:styleId="875">
    <w:name w:val="font1"/>
    <w:basedOn w:val="0"/>
    <w:pPr>
      <w:widowControl/>
      <w:adjustRightInd/>
      <w:spacing w:before="100" w:beforeAutospacing="1" w:after="100" w:afterAutospacing="1"/>
      <w:jc w:val="left"/>
    </w:pPr>
    <w:rPr>
      <w:rFonts w:ascii="Century Gothic" w:hAnsi="Century Gothic"/>
      <w:kern w:val="0"/>
      <w:sz w:val="24"/>
      <w:szCs w:val="20"/>
    </w:rPr>
  </w:style>
  <w:style w:type="paragraph" w:customStyle="1" w:styleId="876">
    <w:name w:val="节"/>
    <w:basedOn w:val="2"/>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877">
    <w:name w:val="Blockquote"/>
    <w:basedOn w:val="0"/>
    <w:pPr>
      <w:autoSpaceDE w:val="0"/>
      <w:autoSpaceDN w:val="0"/>
      <w:spacing w:before="100" w:after="100"/>
      <w:ind w:left="360" w:right="360"/>
      <w:jc w:val="left"/>
    </w:pPr>
    <w:rPr>
      <w:kern w:val="0"/>
      <w:sz w:val="24"/>
      <w:szCs w:val="20"/>
    </w:rPr>
  </w:style>
  <w:style w:type="paragraph" w:customStyle="1" w:styleId="878">
    <w:name w:val="p1"/>
    <w:basedOn w:val="0"/>
    <w:pPr>
      <w:widowControl/>
      <w:adjustRightInd/>
      <w:jc w:val="left"/>
    </w:pPr>
    <w:rPr>
      <w:rFonts w:ascii=".PingFang SC" w:eastAsia=".PingFang SC" w:hAnsi=".PingFang SC"/>
      <w:color w:val="454545"/>
      <w:kern w:val="0"/>
      <w:sz w:val="18"/>
      <w:szCs w:val="18"/>
    </w:rPr>
  </w:style>
  <w:style w:type="paragraph" w:customStyle="1" w:styleId="879">
    <w:name w:val="Table Paragraph"/>
    <w:basedOn w:val="0"/>
    <w:pPr>
      <w:adjustRightInd/>
      <w:jc w:val="left"/>
    </w:pPr>
    <w:rPr>
      <w:rFonts w:ascii="Calibri" w:hAnsi="Calibri"/>
      <w:kern w:val="0"/>
      <w:sz w:val="22"/>
      <w:szCs w:val="22"/>
    </w:rPr>
  </w:style>
  <w:style w:type="paragraph" w:customStyle="1" w:styleId="880">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881">
    <w:name w:val="xl22"/>
    <w:basedOn w:val="0"/>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hAnsi="Arial Unicode MS"/>
      <w:kern w:val="0"/>
      <w:sz w:val="24"/>
      <w:szCs w:val="20"/>
    </w:rPr>
  </w:style>
  <w:style w:type="paragraph" w:customStyle="1" w:styleId="882">
    <w:name w:val="text-tag"/>
    <w:basedOn w:val="0"/>
    <w:pPr>
      <w:widowControl/>
      <w:adjustRightInd/>
      <w:spacing w:before="100" w:beforeAutospacing="1" w:after="100" w:afterAutospacing="1"/>
      <w:jc w:val="left"/>
    </w:pPr>
    <w:rPr>
      <w:rFonts w:ascii="宋体" w:cs="宋体"/>
      <w:kern w:val="0"/>
      <w:sz w:val="24"/>
    </w:rPr>
  </w:style>
  <w:style w:type="character" w:customStyle="1" w:styleId="883">
    <w:name w:val="ksfind_class_select1"/>
    <w:basedOn w:val="10"/>
    <w:rPr>
      <w:color w:val="000000"/>
      <w:shd w:val="clear" w:color="auto" w:fill="EFD200"/>
    </w:rPr>
  </w:style>
  <w:style w:type="character" w:customStyle="1" w:styleId="884">
    <w:name w:val="font71"/>
    <w:basedOn w:val="10"/>
    <w:rPr>
      <w:rFonts w:ascii="宋体" w:eastAsia="宋体" w:cs="宋体"/>
      <w:color w:val="000000"/>
      <w:sz w:val="22"/>
      <w:szCs w:val="22"/>
      <w:u w:val="none"/>
    </w:rPr>
  </w:style>
  <w:style w:type="character" w:customStyle="1" w:styleId="885">
    <w:name w:val="font91"/>
    <w:basedOn w:val="10"/>
    <w:rPr>
      <w:rFonts w:ascii="仿宋" w:eastAsia="仿宋" w:cs="仿宋"/>
      <w:color w:val="000000"/>
      <w:sz w:val="22"/>
      <w:szCs w:val="22"/>
      <w:u w:val="none"/>
    </w:rPr>
  </w:style>
  <w:style w:type="paragraph" w:customStyle="1" w:styleId="886">
    <w:name w:val="表格正文"/>
    <w:basedOn w:val="0"/>
    <w:pPr>
      <w:widowControl/>
      <w:jc w:val="center"/>
    </w:pPr>
    <w:rPr>
      <w:rFonts w:ascii="宋体"/>
      <w:color w:val="000000"/>
      <w:kern w:val="0"/>
      <w:szCs w:val="21"/>
    </w:rPr>
  </w:style>
  <w:style w:type="paragraph" w:customStyle="1" w:styleId="887">
    <w:name w:val="List Paragraph11"/>
    <w:basedOn w:val="0"/>
    <w:pPr>
      <w:adjustRightInd/>
      <w:spacing w:line="360" w:lineRule="auto"/>
      <w:ind w:firstLineChars="200" w:firstLine="200"/>
    </w:pPr>
    <w:rPr>
      <w:rFonts w:ascii="Calibri" w:hAnsi="Calibri"/>
      <w:sz w:val="24"/>
      <w:szCs w:val="22"/>
    </w:rPr>
  </w:style>
  <w:style w:type="paragraph" w:customStyle="1" w:styleId="888">
    <w:name w:val="DH 正文"/>
    <w:basedOn w:val="0"/>
    <w:pPr>
      <w:adjustRightInd/>
      <w:spacing w:line="360" w:lineRule="auto"/>
      <w:ind w:firstLineChars="200" w:firstLine="200"/>
    </w:pPr>
    <w:rPr>
      <w:rFonts w:ascii="宋体" w:cs="宋体"/>
      <w:kern w:val="0"/>
      <w:sz w:val="24"/>
    </w:rPr>
  </w:style>
  <w:style w:type="paragraph" w:customStyle="1" w:styleId="889">
    <w:name w:val="DH 图片"/>
    <w:basedOn w:val="0"/>
    <w:next w:val="0"/>
    <w:pPr>
      <w:adjustRightInd/>
      <w:spacing w:line="360" w:lineRule="auto"/>
      <w:jc w:val="center"/>
    </w:pPr>
    <w:rPr>
      <w:rFonts w:cs="宋体"/>
      <w:b/>
      <w:kern w:val="44"/>
      <w:sz w:val="44"/>
      <w:szCs w:val="44"/>
    </w:rPr>
  </w:style>
  <w:style w:type="character" w:customStyle="1" w:styleId="890">
    <w:name w:val="正文文本缩进 字符1"/>
    <w:basedOn w:val="10"/>
    <w:rPr>
      <w:rFonts w:ascii="Calibri" w:eastAsia="宋体" w:cs="宋体" w:hAnsi="Calibri"/>
      <w:kern w:val="2"/>
      <w:sz w:val="21"/>
      <w:szCs w:val="24"/>
    </w:rPr>
  </w:style>
  <w:style w:type="paragraph" w:customStyle="1" w:styleId="891">
    <w:name w:val="样式 标题 7 +"/>
    <w:basedOn w:val="7"/>
    <w:pPr>
      <w:tabs>
        <w:tab w:val="clear" w:pos="1296"/>
      </w:tabs>
      <w:adjustRightInd/>
      <w:spacing w:before="120" w:line="360" w:lineRule="auto"/>
      <w:ind w:left="0" w:firstLine="0"/>
      <w:jc w:val="center"/>
    </w:pPr>
    <w:rPr>
      <w:rFonts w:ascii="Arial" w:cs="宋体" w:hAnsi="Arial"/>
    </w:rPr>
  </w:style>
  <w:style w:type="paragraph" w:customStyle="1" w:styleId="892">
    <w:name w:val="表格表头"/>
    <w:basedOn w:val="0"/>
    <w:pPr>
      <w:adjustRightInd/>
      <w:spacing w:line="360" w:lineRule="auto"/>
      <w:jc w:val="center"/>
      <w:outlineLvl w:val="0"/>
    </w:pPr>
    <w:rPr>
      <w:rFonts w:ascii="宋体" w:eastAsia="黑体" w:cs="宋体" w:hAnsi="宋体"/>
      <w:sz w:val="24"/>
      <w:szCs w:val="21"/>
    </w:rPr>
  </w:style>
  <w:style w:type="paragraph" w:customStyle="1" w:styleId="893">
    <w:name w:val="CM51"/>
    <w:basedOn w:val="208"/>
    <w:next w:val="208"/>
    <w:pPr>
      <w:spacing w:after="103"/>
    </w:pPr>
    <w:rPr>
      <w:rFonts w:ascii="黑体" w:eastAsia="黑体" w:cs="Times New Roman"/>
      <w:color w:val="auto"/>
      <w:kern w:val="2"/>
    </w:rPr>
  </w:style>
  <w:style w:type="paragraph" w:customStyle="1" w:styleId="894">
    <w:name w:val="标题6"/>
    <w:basedOn w:val="6"/>
    <w:next w:val="0"/>
    <w:pPr>
      <w:tabs>
        <w:tab w:val="clear" w:pos="1152"/>
      </w:tabs>
      <w:adjustRightInd/>
    </w:pPr>
    <w:rPr>
      <w:rFonts w:cs="宋体"/>
      <w:szCs w:val="20"/>
    </w:rPr>
  </w:style>
  <w:style w:type="paragraph" w:customStyle="1" w:styleId="895">
    <w:name w:val="标题7"/>
    <w:basedOn w:val="7"/>
    <w:next w:val="0"/>
    <w:pPr>
      <w:numPr>
        <w:ilvl w:val="6"/>
        <w:numId w:val="1"/>
      </w:numPr>
      <w:tabs>
        <w:tab w:val="clear" w:pos="1296"/>
      </w:tabs>
      <w:adjustRightInd/>
      <w:spacing w:beforeLines="50" w:before="50" w:afterLines="50" w:after="50" w:line="360" w:lineRule="auto"/>
      <w:ind w:left="0" w:firstLine="288"/>
      <w:jc w:val="left"/>
    </w:pPr>
    <w:rPr>
      <w:rFonts w:ascii="Arial" w:eastAsia="黑体" w:cs="宋体" w:hAnsi="Arial"/>
      <w:szCs w:val="20"/>
    </w:rPr>
  </w:style>
  <w:style w:type="paragraph" w:customStyle="1" w:styleId="896">
    <w:name w:val="标题8"/>
    <w:basedOn w:val="8"/>
    <w:next w:val="0"/>
    <w:pPr>
      <w:numPr>
        <w:ilvl w:val="7"/>
        <w:numId w:val="2"/>
      </w:numPr>
      <w:tabs>
        <w:tab w:val="clear" w:pos="1440"/>
      </w:tabs>
      <w:adjustRightInd/>
      <w:spacing w:beforeLines="50" w:before="50" w:afterLines="50" w:after="50" w:line="360" w:lineRule="auto"/>
      <w:ind w:left="0" w:firstLine="288"/>
      <w:jc w:val="left"/>
    </w:pPr>
    <w:rPr>
      <w:sz w:val="21"/>
      <w:szCs w:val="20"/>
    </w:rPr>
  </w:style>
  <w:style w:type="paragraph" w:customStyle="1" w:styleId="897">
    <w:name w:val="标题9"/>
    <w:basedOn w:val="9"/>
    <w:next w:val="0"/>
    <w:pPr>
      <w:tabs>
        <w:tab w:val="clear" w:pos="1584"/>
      </w:tabs>
      <w:adjustRightInd/>
    </w:pPr>
    <w:rPr>
      <w:rFonts w:ascii="Cambria" w:eastAsia="宋体" w:hAnsi="Cambria"/>
    </w:rPr>
  </w:style>
  <w:style w:type="paragraph" w:customStyle="1" w:styleId="898">
    <w:name w:val="正文黑体"/>
    <w:basedOn w:val="805"/>
    <w:rPr>
      <w:rFonts w:ascii="黑体" w:eastAsia="黑体"/>
    </w:rPr>
  </w:style>
  <w:style w:type="paragraph" w:customStyle="1" w:styleId="899">
    <w:name w:val="样式 标题6 + 左"/>
    <w:basedOn w:val="894"/>
    <w:pPr>
      <w:tabs>
        <w:tab w:val="clear" w:pos="1152"/>
      </w:tabs>
      <w:jc w:val="left"/>
    </w:pPr>
  </w:style>
  <w:style w:type="paragraph" w:customStyle="1" w:styleId="900">
    <w:name w:val="样式 标题 8 + 左"/>
    <w:basedOn w:val="8"/>
    <w:pPr>
      <w:tabs>
        <w:tab w:val="clear" w:pos="1440"/>
      </w:tabs>
      <w:adjustRightInd/>
      <w:ind w:left="0" w:firstLine="0"/>
      <w:jc w:val="left"/>
    </w:pPr>
    <w:rPr>
      <w:rFonts w:ascii="Cambria" w:eastAsia="宋体" w:cs="宋体" w:hAnsi="Cambria"/>
      <w:szCs w:val="20"/>
    </w:rPr>
  </w:style>
  <w:style w:type="paragraph" w:customStyle="1" w:styleId="901">
    <w:name w:val="样式 标题8 + 段前: 0.5 行 段后: 0.5 行"/>
    <w:basedOn w:val="896"/>
    <w:next w:val="0"/>
    <w:pPr>
      <w:tabs>
        <w:tab w:val="clear" w:pos="1440"/>
      </w:tabs>
      <w:ind w:firstLine="0"/>
    </w:pPr>
    <w:rPr>
      <w:rFonts w:cs="宋体"/>
    </w:rPr>
  </w:style>
  <w:style w:type="paragraph" w:customStyle="1" w:styleId="902">
    <w:name w:val="样式 标题 8 +"/>
    <w:basedOn w:val="8"/>
    <w:pPr>
      <w:tabs>
        <w:tab w:val="clear" w:pos="1440"/>
      </w:tabs>
      <w:adjustRightInd/>
      <w:ind w:left="0" w:firstLine="0"/>
      <w:jc w:val="left"/>
    </w:pPr>
    <w:rPr>
      <w:rFonts w:ascii="Cambria" w:eastAsia="宋体" w:hAnsi="Cambria"/>
    </w:rPr>
  </w:style>
  <w:style w:type="paragraph" w:customStyle="1" w:styleId="903">
    <w:name w:val="样式 标题 9 +"/>
    <w:basedOn w:val="897"/>
    <w:pPr>
      <w:tabs>
        <w:tab w:val="clear" w:pos="1584"/>
      </w:tabs>
    </w:pPr>
  </w:style>
  <w:style w:type="paragraph" w:customStyle="1" w:styleId="904">
    <w:name w:val="内容文本"/>
    <w:basedOn w:val="228"/>
    <w:pPr>
      <w:adjustRightInd/>
      <w:contextualSpacing/>
    </w:pPr>
    <w:rPr>
      <w:rFonts w:ascii="宋体" w:eastAsia="宋体" w:cs="Times New Roman"/>
      <w:kern w:val="0"/>
      <w:lang w:val="zh-CN" w:bidi="en-US"/>
    </w:rPr>
  </w:style>
  <w:style w:type="paragraph" w:customStyle="1" w:styleId="905">
    <w:name w:val="标题5-2"/>
    <w:basedOn w:val="0"/>
    <w:next w:val="826"/>
    <w:pPr>
      <w:numPr>
        <w:ilvl w:val="0"/>
        <w:numId w:val="3"/>
      </w:numPr>
      <w:adjustRightInd/>
      <w:spacing w:beforeLines="50" w:before="50" w:afterLines="50" w:after="50" w:line="360" w:lineRule="auto"/>
      <w:ind w:left="0" w:firstLine="0"/>
      <w:outlineLvl w:val="4"/>
    </w:pPr>
    <w:rPr>
      <w:rFonts w:ascii="Calibri" w:hAnsi="Calibri"/>
      <w:sz w:val="24"/>
      <w:lang w:val="zh-CN"/>
    </w:rPr>
  </w:style>
  <w:style w:type="character" w:customStyle="1" w:styleId="906">
    <w:name w:val="已访问的超链接1"/>
    <w:rPr>
      <w:color w:val="800080"/>
      <w:u w:val="single"/>
    </w:rPr>
  </w:style>
  <w:style w:type="character" w:customStyle="1" w:styleId="907">
    <w:name w:val="标题 1 Char1"/>
    <w:rPr>
      <w:b/>
      <w:bCs/>
      <w:kern w:val="44"/>
      <w:sz w:val="44"/>
      <w:szCs w:val="44"/>
    </w:rPr>
  </w:style>
  <w:style w:type="paragraph" w:customStyle="1" w:styleId="908">
    <w:name w:val="样式 正文首行缩进 + 首行缩进:  1 字符"/>
    <w:basedOn w:val="16"/>
    <w:pPr>
      <w:widowControl/>
      <w:autoSpaceDE/>
      <w:autoSpaceDN/>
      <w:adjustRightInd/>
      <w:spacing w:after="40" w:line="240" w:lineRule="auto"/>
      <w:ind w:firstLineChars="200" w:firstLine="200"/>
      <w:jc w:val="left"/>
    </w:pPr>
    <w:rPr>
      <w:rFonts w:ascii="Times New Roman" w:cs="宋体" w:hAnsi="Times New Roman"/>
      <w:sz w:val="21"/>
    </w:rPr>
  </w:style>
  <w:style w:type="paragraph" w:customStyle="1" w:styleId="909">
    <w:name w:val="段落正文"/>
    <w:pPr>
      <w:spacing w:before="60" w:after="60"/>
      <w:ind w:firstLineChars="200" w:firstLine="200"/>
      <w:jc w:val="both"/>
    </w:pPr>
    <w:rPr>
      <w:rFonts w:ascii="Arial" w:eastAsia="宋体" w:cs="Times New Roman" w:hAnsi="Arial"/>
      <w:kern w:val="2"/>
      <w:sz w:val="24"/>
      <w:szCs w:val="24"/>
      <w:lang w:val="en-US" w:eastAsia="zh-CN" w:bidi="ar-SA"/>
    </w:rPr>
  </w:style>
  <w:style w:type="paragraph" w:customStyle="1" w:styleId="910">
    <w:name w:val="InfoBlue"/>
    <w:basedOn w:val="0"/>
    <w:next w:val="15"/>
    <w:pPr>
      <w:widowControl/>
      <w:adjustRightInd/>
      <w:spacing w:after="120" w:line="240" w:lineRule="atLeast"/>
      <w:ind w:left="720"/>
      <w:jc w:val="left"/>
    </w:pPr>
    <w:rPr>
      <w:i/>
      <w:color w:val="0000FF"/>
      <w:kern w:val="0"/>
      <w:sz w:val="20"/>
      <w:szCs w:val="20"/>
    </w:rPr>
  </w:style>
  <w:style w:type="paragraph" w:customStyle="1" w:styleId="911">
    <w:name w:val="标题5"/>
    <w:basedOn w:val="0"/>
    <w:next w:val="826"/>
    <w:pPr>
      <w:adjustRightInd/>
      <w:spacing w:beforeLines="50" w:before="50" w:afterLines="50" w:after="50" w:line="360" w:lineRule="auto"/>
      <w:outlineLvl w:val="4"/>
    </w:pPr>
    <w:rPr>
      <w:kern w:val="0"/>
      <w:sz w:val="24"/>
      <w:lang w:val="zh-CN"/>
    </w:rPr>
  </w:style>
  <w:style w:type="paragraph" w:customStyle="1" w:styleId="912">
    <w:name w:val="正文缩进4"/>
    <w:basedOn w:val="0"/>
    <w:pPr>
      <w:widowControl/>
      <w:adjustRightInd/>
      <w:ind w:firstLine="420"/>
      <w:jc w:val="left"/>
    </w:pPr>
    <w:rPr>
      <w:szCs w:val="21"/>
    </w:rPr>
  </w:style>
  <w:style w:type="character" w:customStyle="1" w:styleId="913">
    <w:name w:val="明显强调1"/>
    <w:rPr>
      <w:b/>
      <w:bCs/>
      <w:i/>
      <w:iCs/>
      <w:color w:val="4F81BD"/>
    </w:rPr>
  </w:style>
  <w:style w:type="paragraph" w:customStyle="1" w:styleId="914">
    <w:name w:val="标题6-1"/>
    <w:basedOn w:val="22"/>
    <w:pPr>
      <w:widowControl w:val="0"/>
      <w:adjustRightInd/>
      <w:snapToGrid/>
      <w:spacing w:beforeLines="50" w:before="50" w:afterLines="50" w:after="50" w:line="360" w:lineRule="auto"/>
      <w:ind w:left="1134" w:hanging="1134"/>
      <w:outlineLvl w:val="3"/>
    </w:pPr>
    <w:rPr>
      <w:rFonts w:ascii="Calibri" w:hAnsi="Calibri"/>
      <w:snapToGrid/>
      <w:color w:val="auto"/>
      <w:kern w:val="2"/>
      <w:sz w:val="24"/>
      <w:szCs w:val="24"/>
      <w:lang w:val="zh-CN"/>
    </w:rPr>
  </w:style>
  <w:style w:type="paragraph" w:customStyle="1" w:styleId="915">
    <w:name w:val="正文缩进2"/>
    <w:basedOn w:val="0"/>
    <w:pPr>
      <w:widowControl/>
      <w:adjustRightInd/>
      <w:ind w:firstLine="420"/>
      <w:jc w:val="left"/>
    </w:pPr>
    <w:rPr>
      <w:szCs w:val="21"/>
    </w:rPr>
  </w:style>
  <w:style w:type="paragraph" w:customStyle="1" w:styleId="916">
    <w:name w:val="p18"/>
    <w:basedOn w:val="0"/>
    <w:pPr>
      <w:widowControl/>
      <w:adjustRightInd/>
      <w:ind w:firstLine="420"/>
      <w:jc w:val="left"/>
    </w:pPr>
    <w:rPr>
      <w:kern w:val="0"/>
      <w:szCs w:val="21"/>
    </w:rPr>
  </w:style>
  <w:style w:type="paragraph" w:customStyle="1" w:styleId="917">
    <w:name w:val="正文缩进3"/>
    <w:basedOn w:val="0"/>
    <w:pPr>
      <w:widowControl/>
      <w:adjustRightInd/>
      <w:ind w:firstLine="420"/>
      <w:jc w:val="left"/>
    </w:pPr>
    <w:rPr>
      <w:szCs w:val="21"/>
    </w:rPr>
  </w:style>
  <w:style w:type="paragraph" w:customStyle="1" w:styleId="918">
    <w:name w:val="标题5-1"/>
    <w:basedOn w:val="22"/>
    <w:pPr>
      <w:widowControl w:val="0"/>
      <w:adjustRightInd/>
      <w:snapToGrid/>
      <w:spacing w:beforeLines="50" w:before="50" w:afterLines="50" w:after="50" w:line="360" w:lineRule="auto"/>
      <w:ind w:left="992" w:hanging="992"/>
      <w:outlineLvl w:val="3"/>
    </w:pPr>
    <w:rPr>
      <w:rFonts w:ascii="Times New Roman" w:hAnsi="Times New Roman"/>
      <w:snapToGrid/>
      <w:color w:val="auto"/>
      <w:kern w:val="0"/>
      <w:sz w:val="20"/>
    </w:rPr>
  </w:style>
  <w:style w:type="character" w:customStyle="1" w:styleId="919">
    <w:name w:val="标题6 Char Char"/>
    <w:rPr>
      <w:rFonts w:ascii="宋体" w:eastAsia="宋体"/>
      <w:kern w:val="2"/>
      <w:sz w:val="24"/>
      <w:szCs w:val="24"/>
      <w:lang w:val="en-US" w:eastAsia="zh-CN" w:bidi="ar-SA"/>
    </w:rPr>
  </w:style>
  <w:style w:type="paragraph" w:customStyle="1" w:styleId="920">
    <w:name w:val="01 标题-封面"/>
    <w:next w:val="38"/>
    <w:pPr>
      <w:spacing w:line="312" w:lineRule="auto"/>
      <w:ind w:left="721" w:hanging="420"/>
      <w:jc w:val="right"/>
    </w:pPr>
    <w:rPr>
      <w:rFonts w:ascii="Arial" w:eastAsia="黑体" w:cs="Times New Roman" w:hAnsi="Arial"/>
      <w:b/>
      <w:color w:val="800000"/>
      <w:kern w:val="2"/>
      <w:sz w:val="72"/>
      <w:lang w:val="en-US" w:eastAsia="zh-CN" w:bidi="ar-SA"/>
    </w:rPr>
  </w:style>
  <w:style w:type="paragraph" w:customStyle="1" w:styleId="921">
    <w:name w:val="引用1"/>
    <w:basedOn w:val="0"/>
    <w:next w:val="0"/>
    <w:pPr>
      <w:widowControl/>
      <w:adjustRightInd/>
      <w:spacing w:before="200" w:line="360" w:lineRule="auto"/>
      <w:ind w:left="360" w:right="360" w:firstLine="482"/>
      <w:jc w:val="left"/>
    </w:pPr>
    <w:rPr>
      <w:rFonts w:ascii="Calibri" w:cs="宋体" w:hAnsi="Calibri"/>
      <w:i/>
      <w:iCs/>
      <w:kern w:val="0"/>
      <w:sz w:val="24"/>
    </w:rPr>
  </w:style>
  <w:style w:type="paragraph" w:customStyle="1" w:styleId="922">
    <w:name w:val="明显引用1"/>
    <w:basedOn w:val="0"/>
    <w:next w:val="0"/>
    <w:pPr>
      <w:widowControl/>
      <w:pBdr>
        <w:bottom w:val="single" w:sz="4" w:space="1" w:color="auto"/>
      </w:pBdr>
      <w:adjustRightInd/>
      <w:spacing w:before="200" w:after="280" w:line="360" w:lineRule="auto"/>
      <w:ind w:left="1008" w:right="1152" w:firstLine="482"/>
    </w:pPr>
    <w:rPr>
      <w:rFonts w:ascii="Calibri" w:cs="宋体" w:hAnsi="Calibri"/>
      <w:b/>
      <w:bCs/>
      <w:i/>
      <w:iCs/>
      <w:kern w:val="0"/>
      <w:sz w:val="24"/>
    </w:rPr>
  </w:style>
  <w:style w:type="character" w:customStyle="1" w:styleId="923">
    <w:name w:val="不明显强调1"/>
    <w:rPr>
      <w:i/>
      <w:iCs/>
    </w:rPr>
  </w:style>
  <w:style w:type="character" w:customStyle="1" w:styleId="924">
    <w:name w:val="不明显参考1"/>
    <w:rPr>
      <w:caps w:val="0"/>
      <w:smallCaps/>
    </w:rPr>
  </w:style>
  <w:style w:type="character" w:customStyle="1" w:styleId="925">
    <w:name w:val="明显参考1"/>
    <w:rPr>
      <w:caps w:val="0"/>
      <w:smallCaps/>
      <w:spacing w:val="5"/>
      <w:u w:val="single"/>
    </w:rPr>
  </w:style>
  <w:style w:type="character" w:customStyle="1" w:styleId="926">
    <w:name w:val="书籍标题1"/>
    <w:rPr>
      <w:i/>
      <w:iCs/>
      <w:caps w:val="0"/>
      <w:smallCaps/>
      <w:spacing w:val="5"/>
    </w:rPr>
  </w:style>
  <w:style w:type="character" w:customStyle="1" w:styleId="927">
    <w:name w:val="*正文 Char Char"/>
    <w:rPr>
      <w:rFonts w:ascii="宋体"/>
      <w:szCs w:val="24"/>
    </w:rPr>
  </w:style>
  <w:style w:type="paragraph" w:customStyle="1" w:styleId="928">
    <w:name w:val="我的默认值"/>
    <w:basedOn w:val="0"/>
    <w:pPr>
      <w:widowControl/>
      <w:adjustRightInd/>
      <w:spacing w:line="360" w:lineRule="auto"/>
      <w:ind w:firstLineChars="200" w:firstLine="200"/>
      <w:jc w:val="left"/>
    </w:pPr>
    <w:rPr>
      <w:rFonts w:ascii="宋体" w:eastAsia="仿宋" w:cs="宋体" w:hAnsi="宋体"/>
      <w:color w:val="000000"/>
      <w:kern w:val="0"/>
      <w:sz w:val="28"/>
    </w:rPr>
  </w:style>
  <w:style w:type="paragraph" w:customStyle="1" w:styleId="929">
    <w:name w:val="箭头样式1"/>
    <w:basedOn w:val="228"/>
    <w:pPr>
      <w:numPr>
        <w:ilvl w:val="0"/>
        <w:numId w:val="4"/>
      </w:numPr>
      <w:adjustRightInd/>
      <w:ind w:left="0" w:firstLineChars="0" w:firstLine="0"/>
      <w:jc w:val="left"/>
    </w:pPr>
    <w:rPr>
      <w:rFonts w:ascii="Calibri" w:eastAsia="宋体" w:cs="Times New Roman" w:hAnsi="Calibri"/>
    </w:rPr>
  </w:style>
  <w:style w:type="paragraph" w:customStyle="1" w:styleId="930">
    <w:name w:val="正文（缩进）"/>
    <w:basedOn w:val="0"/>
    <w:pPr>
      <w:adjustRightInd/>
      <w:spacing w:beforeLines="50" w:before="50" w:afterLines="50" w:after="50" w:line="360" w:lineRule="auto"/>
      <w:ind w:firstLineChars="200" w:firstLine="200"/>
    </w:pPr>
    <w:rPr>
      <w:kern w:val="0"/>
      <w:sz w:val="24"/>
    </w:rPr>
  </w:style>
  <w:style w:type="paragraph" w:customStyle="1" w:styleId="931">
    <w:name w:val="无序列表新"/>
    <w:basedOn w:val="0"/>
    <w:pPr>
      <w:numPr>
        <w:ilvl w:val="0"/>
        <w:numId w:val="5"/>
      </w:numPr>
      <w:adjustRightInd/>
      <w:spacing w:line="360" w:lineRule="auto"/>
      <w:ind w:left="900" w:firstLine="0"/>
    </w:pPr>
    <w:rPr>
      <w:sz w:val="24"/>
    </w:rPr>
  </w:style>
  <w:style w:type="character" w:customStyle="1" w:styleId="932">
    <w:name w:val="正文对齐 Char"/>
    <w:basedOn w:val="10"/>
    <w:rPr>
      <w:rFonts w:eastAsia="宋体" w:cs="宋体"/>
      <w:kern w:val="2"/>
      <w:sz w:val="21"/>
      <w:szCs w:val="22"/>
    </w:rPr>
  </w:style>
  <w:style w:type="paragraph" w:customStyle="1" w:styleId="933">
    <w:name w:val="para"/>
    <w:pPr>
      <w:widowControl w:val="0"/>
      <w:autoSpaceDE w:val="0"/>
      <w:autoSpaceDN w:val="0"/>
      <w:adjustRightInd w:val="0"/>
    </w:pPr>
    <w:rPr>
      <w:rFonts w:ascii="宋体" w:eastAsia="宋体" w:cs="Times New Roman"/>
      <w:sz w:val="24"/>
      <w:szCs w:val="24"/>
      <w:lang w:val="en-US" w:eastAsia="zh-CN" w:bidi="ar-SA"/>
    </w:rPr>
  </w:style>
  <w:style w:type="paragraph" w:customStyle="1" w:styleId="934">
    <w:name w:val="link"/>
    <w:pPr>
      <w:widowControl w:val="0"/>
      <w:autoSpaceDE w:val="0"/>
      <w:autoSpaceDN w:val="0"/>
      <w:adjustRightInd w:val="0"/>
    </w:pPr>
    <w:rPr>
      <w:rFonts w:ascii="宋体" w:eastAsia="宋体" w:cs="Times New Roman"/>
      <w:sz w:val="24"/>
      <w:szCs w:val="24"/>
      <w:lang w:val="en-US" w:eastAsia="zh-CN" w:bidi="ar-SA"/>
    </w:rPr>
  </w:style>
  <w:style w:type="paragraph" w:customStyle="1" w:styleId="935">
    <w:name w:val="Step1说明并列"/>
    <w:basedOn w:val="0"/>
    <w:pPr>
      <w:numPr>
        <w:ilvl w:val="4"/>
        <w:numId w:val="6"/>
      </w:numPr>
      <w:adjustRightInd/>
      <w:ind w:left="2064" w:firstLine="0"/>
    </w:pPr>
    <w:rPr>
      <w:rFonts w:ascii="Myriad Pro" w:hAnsi="Myriad Pro"/>
      <w:szCs w:val="21"/>
      <w:shd w:val="clear" w:color="auto" w:fill="D9D9D9"/>
    </w:rPr>
  </w:style>
  <w:style w:type="paragraph" w:customStyle="1" w:styleId="936">
    <w:name w:val="正文小四"/>
    <w:basedOn w:val="0"/>
    <w:pPr>
      <w:widowControl/>
      <w:adjustRightInd/>
      <w:spacing w:line="360" w:lineRule="auto"/>
      <w:ind w:firstLineChars="200" w:firstLine="200"/>
      <w:jc w:val="left"/>
    </w:pPr>
    <w:rPr>
      <w:rFonts w:ascii="Calibri" w:cs="宋体" w:hAnsi="Calibri"/>
      <w:sz w:val="24"/>
      <w:szCs w:val="21"/>
    </w:rPr>
  </w:style>
  <w:style w:type="paragraph" w:customStyle="1" w:styleId="937">
    <w:name w:val="xl6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宋体" w:cs="宋体"/>
      <w:kern w:val="0"/>
      <w:sz w:val="24"/>
    </w:rPr>
  </w:style>
  <w:style w:type="paragraph" w:customStyle="1" w:styleId="938">
    <w:name w:val="表序与表题"/>
    <w:basedOn w:val="0"/>
    <w:pPr>
      <w:tabs>
        <w:tab w:val="left" w:pos="720"/>
      </w:tabs>
      <w:adjustRightInd/>
      <w:spacing w:line="360" w:lineRule="auto"/>
    </w:pPr>
    <w:rPr>
      <w:rFonts w:ascii="Times" w:cs="宋体" w:hAnsi="Times"/>
      <w:sz w:val="24"/>
      <w:szCs w:val="22"/>
    </w:rPr>
  </w:style>
  <w:style w:type="paragraph" w:customStyle="1" w:styleId="939">
    <w:name w:val="图序与图题"/>
    <w:basedOn w:val="0"/>
    <w:pPr>
      <w:tabs>
        <w:tab w:val="left" w:pos="3780"/>
      </w:tabs>
      <w:adjustRightInd/>
      <w:spacing w:line="360" w:lineRule="auto"/>
      <w:ind w:left="3060"/>
    </w:pPr>
    <w:rPr>
      <w:rFonts w:ascii="Times" w:cs="宋体" w:hAnsi="Times"/>
      <w:sz w:val="24"/>
      <w:szCs w:val="22"/>
    </w:rPr>
  </w:style>
  <w:style w:type="paragraph" w:customStyle="1" w:styleId="940">
    <w:name w:val="图片序号"/>
    <w:basedOn w:val="0"/>
    <w:pPr>
      <w:numPr>
        <w:ilvl w:val="1"/>
        <w:numId w:val="7"/>
      </w:numPr>
      <w:adjustRightInd/>
      <w:spacing w:line="360" w:lineRule="auto"/>
      <w:ind w:left="0" w:firstLine="0"/>
      <w:jc w:val="center"/>
    </w:pPr>
    <w:rPr>
      <w:rFonts w:ascii="Times" w:cs="宋体" w:hAnsi="Times"/>
      <w:szCs w:val="22"/>
    </w:rPr>
  </w:style>
  <w:style w:type="paragraph" w:customStyle="1" w:styleId="941">
    <w:name w:val="插入VISIO图"/>
    <w:basedOn w:val="0"/>
    <w:pPr>
      <w:adjustRightInd/>
      <w:spacing w:line="360" w:lineRule="auto"/>
      <w:jc w:val="center"/>
    </w:pPr>
    <w:rPr>
      <w:rFonts w:ascii="微软雅黑" w:eastAsia="微软雅黑" w:cs="宋体"/>
      <w:sz w:val="24"/>
      <w:szCs w:val="22"/>
    </w:rPr>
  </w:style>
  <w:style w:type="paragraph" w:customStyle="1" w:styleId="942">
    <w:name w:val="PVD正文格式"/>
    <w:basedOn w:val="0"/>
    <w:pPr>
      <w:adjustRightInd/>
      <w:spacing w:line="360" w:lineRule="auto"/>
      <w:ind w:firstLineChars="200" w:firstLine="200"/>
    </w:pPr>
    <w:rPr>
      <w:rFonts w:ascii="Times" w:cs="宋体" w:hAnsi="Times"/>
      <w:sz w:val="24"/>
      <w:szCs w:val="22"/>
    </w:rPr>
  </w:style>
  <w:style w:type="paragraph" w:customStyle="1" w:styleId="943">
    <w:name w:val="正文首行缩进2字符"/>
    <w:basedOn w:val="0"/>
    <w:pPr>
      <w:adjustRightInd/>
      <w:spacing w:line="360" w:lineRule="auto"/>
      <w:ind w:firstLineChars="200" w:firstLine="200"/>
    </w:pPr>
    <w:rPr>
      <w:sz w:val="24"/>
    </w:rPr>
  </w:style>
  <w:style w:type="paragraph" w:customStyle="1" w:styleId="944">
    <w:name w:val="hik 正文"/>
    <w:basedOn w:val="0"/>
    <w:pPr>
      <w:adjustRightInd/>
      <w:spacing w:line="360" w:lineRule="auto"/>
      <w:ind w:firstLineChars="200" w:firstLine="200"/>
    </w:pPr>
    <w:rPr>
      <w:kern w:val="0"/>
      <w:sz w:val="24"/>
    </w:rPr>
  </w:style>
  <w:style w:type="paragraph" w:customStyle="1" w:styleId="945">
    <w:name w:val="Step1正文"/>
    <w:basedOn w:val="0"/>
    <w:pPr>
      <w:adjustRightInd/>
      <w:ind w:left="1588"/>
    </w:pPr>
    <w:rPr>
      <w:rFonts w:cs="宋体"/>
      <w:szCs w:val="21"/>
    </w:rPr>
  </w:style>
  <w:style w:type="paragraph" w:customStyle="1" w:styleId="946">
    <w:name w:val="标书标题1"/>
    <w:basedOn w:val="1"/>
    <w:pPr>
      <w:numPr>
        <w:ilvl w:val="0"/>
        <w:numId w:val="8"/>
      </w:numPr>
      <w:tabs>
        <w:tab w:val="clear" w:pos="432"/>
      </w:tabs>
      <w:adjustRightInd/>
      <w:spacing w:before="120" w:after="120" w:line="360" w:lineRule="auto"/>
    </w:pPr>
    <w:rPr>
      <w:rFonts w:ascii="Cambria" w:eastAsia="黑体" w:cs="宋体" w:hAnsi="Cambria"/>
    </w:rPr>
  </w:style>
  <w:style w:type="paragraph" w:customStyle="1" w:styleId="947">
    <w:name w:val="标书标题5"/>
    <w:basedOn w:val="5"/>
    <w:pPr>
      <w:tabs>
        <w:tab w:val="left" w:pos="1008"/>
      </w:tabs>
      <w:autoSpaceDE w:val="0"/>
      <w:autoSpaceDN w:val="0"/>
      <w:spacing w:before="0" w:after="0" w:line="360" w:lineRule="auto"/>
      <w:ind w:left="992" w:hanging="992"/>
      <w:jc w:val="left"/>
    </w:pPr>
    <w:rPr>
      <w:rFonts w:eastAsia="黑体"/>
      <w:kern w:val="0"/>
      <w:sz w:val="21"/>
    </w:rPr>
  </w:style>
  <w:style w:type="paragraph" w:customStyle="1" w:styleId="948">
    <w:name w:val="标书正文"/>
    <w:basedOn w:val="0"/>
    <w:pPr>
      <w:adjustRightInd/>
      <w:spacing w:line="360" w:lineRule="auto"/>
      <w:ind w:firstLine="480"/>
    </w:pPr>
    <w:rPr>
      <w:rFonts w:ascii="宋体"/>
      <w:sz w:val="24"/>
      <w:szCs w:val="21"/>
    </w:rPr>
  </w:style>
  <w:style w:type="paragraph" w:customStyle="1" w:styleId="949">
    <w:name w:val="p17"/>
    <w:basedOn w:val="0"/>
    <w:pPr>
      <w:widowControl/>
      <w:adjustRightInd/>
    </w:pPr>
    <w:rPr>
      <w:kern w:val="0"/>
      <w:szCs w:val="21"/>
    </w:rPr>
  </w:style>
  <w:style w:type="paragraph" w:customStyle="1" w:styleId="950">
    <w:name w:val="Free Form"/>
    <w:basedOn w:val="0"/>
    <w:pPr>
      <w:widowControl/>
      <w:adjustRightInd/>
      <w:jc w:val="left"/>
    </w:pPr>
    <w:rPr>
      <w:rFonts w:cs="宋体"/>
      <w:color w:val="000000"/>
      <w:kern w:val="0"/>
      <w:sz w:val="20"/>
      <w:szCs w:val="20"/>
    </w:rPr>
  </w:style>
  <w:style w:type="paragraph" w:customStyle="1" w:styleId="951">
    <w:name w:val="Hd 1"/>
    <w:basedOn w:val="0"/>
    <w:pPr>
      <w:keepNext/>
      <w:widowControl/>
      <w:adjustRightInd/>
      <w:spacing w:after="240"/>
      <w:ind w:left="432" w:hanging="432"/>
      <w:jc w:val="left"/>
    </w:pPr>
    <w:rPr>
      <w:rFonts w:ascii="Arial Unicode MS" w:eastAsia="Arial Unicode MS" w:cs="Arial Unicode MS" w:hAnsi="Arial Unicode MS"/>
      <w:color w:val="000000"/>
      <w:kern w:val="0"/>
      <w:sz w:val="28"/>
      <w:szCs w:val="28"/>
    </w:rPr>
  </w:style>
  <w:style w:type="paragraph" w:customStyle="1" w:styleId="952">
    <w:name w:val="正文_0_0"/>
    <w:pPr>
      <w:widowControl w:val="0"/>
      <w:jc w:val="both"/>
    </w:pPr>
    <w:rPr>
      <w:rFonts w:ascii="Calibri" w:eastAsia="宋体" w:cs="Times New Roman" w:hAnsi="Calibri"/>
      <w:kern w:val="2"/>
      <w:sz w:val="21"/>
      <w:szCs w:val="22"/>
      <w:lang w:val="en-US" w:eastAsia="zh-CN" w:bidi="ar-SA"/>
    </w:rPr>
  </w:style>
  <w:style w:type="paragraph" w:customStyle="1" w:styleId="953">
    <w:name w:val="TOC 标题2"/>
    <w:basedOn w:val="1"/>
    <w:next w:val="0"/>
    <w:pPr>
      <w:keepNext/>
      <w:keepLines/>
      <w:widowControl/>
      <w:tabs>
        <w:tab w:val="clear" w:pos="432"/>
      </w:tabs>
      <w:adjustRightInd/>
      <w:spacing w:before="240" w:after="0" w:line="259" w:lineRule="auto"/>
      <w:ind w:left="0" w:firstLine="0"/>
      <w:jc w:val="left"/>
      <w:outlineLvl w:val="9"/>
    </w:pPr>
    <w:rPr>
      <w:rFonts w:ascii="Cambria" w:hAnsi="Cambria"/>
      <w:b w:val="0"/>
      <w:bCs w:val="0"/>
      <w:color w:val="376092"/>
      <w:kern w:val="0"/>
      <w:sz w:val="32"/>
      <w:szCs w:val="32"/>
    </w:rPr>
  </w:style>
  <w:style w:type="character" w:customStyle="1" w:styleId="954">
    <w:name w:val="未处理的提及2"/>
    <w:basedOn w:val="10"/>
    <w:rPr>
      <w:color w:val="605E5C"/>
      <w:shd w:val="clear" w:color="auto" w:fill="E1DFDD"/>
    </w:rPr>
  </w:style>
  <w:style w:type="paragraph" w:customStyle="1" w:styleId="955">
    <w:name w:val="金房-正文（首行缩进）"/>
    <w:basedOn w:val="0"/>
    <w:pPr>
      <w:adjustRightInd/>
      <w:spacing w:line="360" w:lineRule="auto"/>
      <w:ind w:firstLine="510"/>
    </w:pPr>
    <w:rPr>
      <w:rFonts w:ascii="仿宋_GB2312" w:eastAsia="仿宋_GB2312"/>
      <w:color w:val="000000"/>
      <w:sz w:val="28"/>
      <w:szCs w:val="28"/>
    </w:rPr>
  </w:style>
  <w:style w:type="paragraph" w:customStyle="1" w:styleId="956">
    <w:name w:val="修订4"/>
    <w:rPr>
      <w:rFonts w:ascii="Times New Roman" w:eastAsia="宋体" w:cs="Times New Roman" w:hAnsi="Times New Roman"/>
      <w:kern w:val="2"/>
      <w:sz w:val="21"/>
      <w:szCs w:val="24"/>
      <w:lang w:val="en-US" w:eastAsia="zh-CN" w:bidi="ar-SA"/>
    </w:rPr>
  </w:style>
  <w:style w:type="character" w:customStyle="1" w:styleId="957">
    <w:name w:val="bookmark-item"/>
  </w:style>
  <w:style w:type="paragraph" w:customStyle="1" w:styleId="958">
    <w:name w:val="_正文"/>
    <w:basedOn w:val="0"/>
    <w:pPr>
      <w:tabs>
        <w:tab w:val="left" w:pos="840"/>
      </w:tabs>
      <w:adjustRightInd/>
      <w:spacing w:line="360" w:lineRule="auto"/>
      <w:ind w:firstLineChars="200" w:firstLine="200"/>
    </w:pPr>
    <w:rPr>
      <w:sz w:val="24"/>
    </w:rPr>
  </w:style>
  <w:style w:type="paragraph" w:customStyle="1" w:styleId="959">
    <w:name w:val="List Paragraph"/>
    <w:basedOn w:val="0"/>
    <w:pPr>
      <w:adjustRightInd/>
      <w:ind w:firstLineChars="200" w:firstLine="200"/>
    </w:pPr>
    <w:rPr>
      <w:rFonts w:ascii="Calibri" w:hAnsi="Calibri"/>
      <w:szCs w:val="22"/>
    </w:rPr>
  </w:style>
  <w:style w:type="paragraph" w:customStyle="1" w:styleId="960">
    <w:name w:val="修订5"/>
    <w:rPr>
      <w:rFonts w:ascii="Times New Roman" w:eastAsia="宋体" w:cs="Times New Roman" w:hAnsi="Times New Roman"/>
      <w:kern w:val="2"/>
      <w:sz w:val="21"/>
      <w:szCs w:val="24"/>
      <w:lang w:val="en-US" w:eastAsia="zh-CN" w:bidi="ar-SA"/>
    </w:rPr>
  </w:style>
  <w:style w:type="paragraph" w:customStyle="1" w:styleId="961">
    <w:name w:val="修订6"/>
    <w:rPr>
      <w:rFonts w:ascii="Times New Roman" w:eastAsia="宋体" w:cs="Times New Roman" w:hAnsi="Times New Roman"/>
      <w:kern w:val="2"/>
      <w:sz w:val="21"/>
      <w:szCs w:val="24"/>
      <w:lang w:val="en-US" w:eastAsia="zh-CN" w:bidi="ar-SA"/>
    </w:rPr>
  </w:style>
  <w:style w:type="paragraph" w:customStyle="1" w:styleId="962">
    <w:name w:val="修订7"/>
    <w:rPr>
      <w:rFonts w:ascii="Times New Roman" w:eastAsia="宋体" w:cs="Times New Roman" w:hAnsi="Times New Roman"/>
      <w:kern w:val="2"/>
      <w:sz w:val="21"/>
      <w:szCs w:val="24"/>
      <w:lang w:val="en-US" w:eastAsia="zh-CN" w:bidi="ar-SA"/>
    </w:rPr>
  </w:style>
  <w:style w:type="paragraph" w:customStyle="1" w:styleId="963">
    <w:name w:val="Body text|1"/>
    <w:basedOn w:val="0"/>
    <w:pPr>
      <w:adjustRightInd/>
      <w:spacing w:line="432" w:lineRule="auto"/>
      <w:ind w:firstLine="400"/>
    </w:pPr>
    <w:rPr>
      <w:rFonts w:ascii="宋体" w:cs="宋体"/>
      <w:sz w:val="20"/>
      <w:szCs w:val="20"/>
      <w:lang w:val="zh-TW" w:eastAsia="zh-TW" w:bidi="zh-TW"/>
    </w:rPr>
  </w:style>
  <w:style w:type="paragraph" w:customStyle="1" w:styleId="964">
    <w:name w:val="修订8"/>
    <w:rPr>
      <w:rFonts w:ascii="Times New Roman" w:eastAsia="宋体" w:cs="Times New Roman" w:hAnsi="Times New Roman"/>
      <w:kern w:val="2"/>
      <w:sz w:val="21"/>
      <w:szCs w:val="24"/>
      <w:lang w:val="en-US" w:eastAsia="zh-CN" w:bidi="ar-SA"/>
    </w:rPr>
  </w:style>
  <w:style w:type="paragraph" w:customStyle="1" w:styleId="965">
    <w:name w:val="修订9"/>
    <w:rPr>
      <w:rFonts w:ascii="Times New Roman" w:eastAsia="宋体" w:cs="Times New Roman" w:hAnsi="Times New Roman"/>
      <w:kern w:val="2"/>
      <w:sz w:val="21"/>
      <w:szCs w:val="24"/>
      <w:lang w:val="en-US" w:eastAsia="zh-CN" w:bidi="ar-SA"/>
    </w:rPr>
  </w:style>
  <w:style w:type="paragraph" w:customStyle="1" w:styleId="966">
    <w:name w:val="列出段落11"/>
    <w:basedOn w:val="0"/>
    <w:pPr>
      <w:adjustRightInd/>
      <w:ind w:firstLineChars="200" w:firstLine="200"/>
    </w:pPr>
    <w:rPr>
      <w:rFonts w:ascii="Calibri" w:hAnsi="Calibri"/>
      <w:szCs w:val="22"/>
    </w:rPr>
  </w:style>
  <w:style w:type="character" w:customStyle="1" w:styleId="967">
    <w:name w:val="样式1 Char Char"/>
    <w:rPr>
      <w:rFonts w:ascii="宋体" w:eastAsia="宋体" w:cs="Arial"/>
      <w:sz w:val="24"/>
    </w:rPr>
  </w:style>
  <w:style w:type="character" w:customStyle="1" w:styleId="968">
    <w:name w:val="未处理的提及3"/>
    <w:basedOn w:val="10"/>
    <w:rPr>
      <w:color w:val="605E5C"/>
      <w:shd w:val="clear" w:color="auto" w:fill="E1DFDD"/>
    </w:rPr>
  </w:style>
  <w:style w:type="paragraph" w:customStyle="1" w:styleId="969">
    <w:name w:val="A4"/>
    <w:basedOn w:val="4"/>
    <w:pPr>
      <w:tabs>
        <w:tab w:val="clear" w:pos="864"/>
        <w:tab w:val="left" w:pos="360"/>
      </w:tabs>
      <w:adjustRightInd/>
      <w:spacing w:before="0" w:after="0"/>
      <w:ind w:left="0" w:firstLine="0"/>
      <w:jc w:val="left"/>
    </w:pPr>
    <w:rPr>
      <w:rFonts w:ascii="Cambria" w:eastAsia="宋体" w:hAnsi="Cambria"/>
      <w:kern w:val="0"/>
      <w:lang w:val="en-US"/>
    </w:rPr>
  </w:style>
  <w:style w:type="paragraph" w:customStyle="1" w:styleId="970">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1">
    <w:name w:val="样式 14 三号"/>
    <w:next w:val="972"/>
    <w:pPr>
      <w:widowControl w:val="0"/>
      <w:jc w:val="both"/>
    </w:pPr>
    <w:rPr>
      <w:rFonts w:ascii="Times New Roman" w:eastAsia="方正仿宋_GBK" w:cs="Times New Roman" w:hAnsi="Times New Roman"/>
      <w:kern w:val="2"/>
      <w:sz w:val="32"/>
      <w:lang w:val="en-US" w:eastAsia="zh-CN" w:bidi="ar-SA"/>
    </w:rPr>
  </w:style>
  <w:style w:type="paragraph" w:customStyle="1" w:styleId="972">
    <w:name w:val="样式 74 11 磅"/>
    <w:rPr>
      <w:rFonts w:ascii="Times New Roman" w:eastAsia="等线" w:cs="Times New Roman" w:hAnsi="Times New Roman"/>
      <w:sz w:val="22"/>
      <w:szCs w:val="22"/>
      <w:lang w:val="en-US" w:eastAsia="zh-CN" w:bidi="ar-SA"/>
    </w:rPr>
  </w:style>
  <w:style w:type="paragraph" w:customStyle="1" w:styleId="973">
    <w:name w:val="样式 13 三号"/>
    <w:next w:val="974"/>
    <w:pPr>
      <w:widowControl w:val="0"/>
      <w:jc w:val="both"/>
    </w:pPr>
    <w:rPr>
      <w:rFonts w:ascii="Times New Roman" w:eastAsia="方正仿宋_GBK" w:cs="Times New Roman" w:hAnsi="Times New Roman"/>
      <w:kern w:val="2"/>
      <w:sz w:val="32"/>
      <w:lang w:val="en-US" w:eastAsia="zh-CN" w:bidi="ar-SA"/>
    </w:rPr>
  </w:style>
  <w:style w:type="paragraph" w:customStyle="1" w:styleId="974">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5">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6">
    <w:name w:val="样式 11 三号"/>
    <w:next w:val="59"/>
    <w:pPr>
      <w:widowControl w:val="0"/>
      <w:jc w:val="both"/>
    </w:pPr>
    <w:rPr>
      <w:rFonts w:ascii="Times New Roman" w:eastAsia="方正仿宋_GBK" w:cs="Times New Roman" w:hAnsi="Times New Roman"/>
      <w:kern w:val="2"/>
      <w:sz w:val="32"/>
      <w:lang w:val="en-US" w:eastAsia="zh-CN" w:bidi="ar-SA"/>
    </w:rPr>
  </w:style>
  <w:style w:type="paragraph" w:customStyle="1" w:styleId="977">
    <w:name w:val="样式 8 三号"/>
    <w:next w:val="978"/>
    <w:pPr>
      <w:widowControl w:val="0"/>
      <w:jc w:val="both"/>
    </w:pPr>
    <w:rPr>
      <w:rFonts w:ascii="Times New Roman" w:eastAsia="方正仿宋_GBK" w:cs="Times New Roman" w:hAnsi="Times New Roman"/>
      <w:kern w:val="2"/>
      <w:sz w:val="32"/>
      <w:lang w:val="en-US" w:eastAsia="zh-CN" w:bidi="ar-SA"/>
    </w:rPr>
  </w:style>
  <w:style w:type="paragraph" w:customStyle="1" w:styleId="978">
    <w:name w:val="样式 58 三号"/>
    <w:next w:val="979"/>
    <w:pPr>
      <w:widowControl w:val="0"/>
      <w:jc w:val="both"/>
    </w:pPr>
    <w:rPr>
      <w:rFonts w:ascii="Times New Roman" w:eastAsia="方正仿宋_GBK" w:cs="Times New Roman" w:hAnsi="Times New Roman"/>
      <w:kern w:val="2"/>
      <w:sz w:val="32"/>
      <w:lang w:val="en-US" w:eastAsia="zh-CN" w:bidi="ar-SA"/>
    </w:rPr>
  </w:style>
  <w:style w:type="paragraph" w:customStyle="1" w:styleId="979">
    <w:name w:val="样式 2 三号"/>
    <w:next w:val="23"/>
    <w:pPr>
      <w:spacing w:line="560" w:lineRule="exact"/>
      <w:ind w:firstLineChars="200" w:firstLine="200"/>
      <w:jc w:val="both"/>
    </w:pPr>
    <w:rPr>
      <w:rFonts w:ascii="Times New Roman" w:eastAsia="方正仿宋_GBK" w:cs="Times New Roman" w:hAnsi="Times New Roman"/>
      <w:kern w:val="2"/>
      <w:sz w:val="32"/>
      <w:szCs w:val="22"/>
      <w:lang w:val="en-US" w:eastAsia="zh-CN" w:bidi="ar-SA"/>
    </w:rPr>
  </w:style>
  <w:style w:type="paragraph" w:customStyle="1" w:styleId="980">
    <w:name w:val="样式 7 三号"/>
    <w:next w:val="981"/>
    <w:pPr>
      <w:widowControl w:val="0"/>
      <w:jc w:val="both"/>
    </w:pPr>
    <w:rPr>
      <w:rFonts w:ascii="Times New Roman" w:eastAsia="方正仿宋_GBK" w:cs="Times New Roman" w:hAnsi="Times New Roman"/>
      <w:kern w:val="2"/>
      <w:sz w:val="32"/>
      <w:lang w:val="en-US" w:eastAsia="zh-CN" w:bidi="ar-SA"/>
    </w:rPr>
  </w:style>
  <w:style w:type="paragraph" w:customStyle="1" w:styleId="981">
    <w:name w:val="样式 483 10 磅"/>
    <w:pPr>
      <w:widowControl w:val="0"/>
      <w:jc w:val="both"/>
    </w:pPr>
    <w:rPr>
      <w:rFonts w:ascii="Calibri" w:eastAsia="宋体" w:cs="Times New Roman" w:hAnsi="Calibri"/>
      <w:kern w:val="2"/>
      <w:sz w:val="21"/>
      <w:szCs w:val="22"/>
      <w:lang w:val="en-US" w:eastAsia="zh-CN" w:bidi="ar-SA"/>
    </w:rPr>
  </w:style>
  <w:style w:type="paragraph" w:customStyle="1" w:styleId="98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3">
    <w:name w:val="样式 5 三号"/>
    <w:next w:val="984"/>
    <w:pPr>
      <w:widowControl w:val="0"/>
      <w:jc w:val="both"/>
    </w:pPr>
    <w:rPr>
      <w:rFonts w:ascii="Times New Roman" w:eastAsia="方正仿宋_GBK" w:cs="Times New Roman" w:hAnsi="Times New Roman"/>
      <w:kern w:val="2"/>
      <w:sz w:val="32"/>
      <w:lang w:val="en-US" w:eastAsia="zh-CN" w:bidi="ar-SA"/>
    </w:rPr>
  </w:style>
  <w:style w:type="paragraph" w:customStyle="1" w:styleId="984">
    <w:name w:val="样式 57 11 磅"/>
    <w:rPr>
      <w:rFonts w:ascii="Times New Roman" w:eastAsia="等线" w:cs="Times New Roman" w:hAnsi="Times New Roman"/>
      <w:sz w:val="22"/>
      <w:szCs w:val="22"/>
      <w:lang w:val="en-US" w:eastAsia="zh-CN" w:bidi="ar-SA"/>
    </w:rPr>
  </w:style>
  <w:style w:type="paragraph" w:customStyle="1" w:styleId="985">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6">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7">
    <w:name w:val="样式 1 三号"/>
    <w:next w:val="0"/>
    <w:pPr>
      <w:widowControl w:val="0"/>
      <w:jc w:val="both"/>
    </w:pPr>
    <w:rPr>
      <w:rFonts w:ascii="Times New Roman" w:eastAsia="方正仿宋_GBK" w:cs="Times New Roman" w:hAnsi="Times New Roman"/>
      <w:kern w:val="2"/>
      <w:sz w:val="32"/>
      <w:lang w:val="en-US" w:eastAsia="zh-CN" w:bidi="ar-SA"/>
    </w:rPr>
  </w:style>
  <w:style w:type="paragraph" w:customStyle="1" w:styleId="98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9">
    <w:name w:val="样式 59 三号"/>
    <w:pPr>
      <w:widowControl w:val="0"/>
      <w:jc w:val="both"/>
    </w:pPr>
    <w:rPr>
      <w:rFonts w:ascii="Times New Roman" w:eastAsia="方正仿宋_GBK" w:cs="Times New Roman" w:hAnsi="Times New Roman"/>
      <w:kern w:val="2"/>
      <w:sz w:val="32"/>
      <w:lang w:val="en-US" w:eastAsia="zh-CN" w:bidi="ar-SA"/>
    </w:rPr>
  </w:style>
  <w:style w:type="paragraph" w:customStyle="1" w:styleId="990">
    <w:name w:val="样式 760 三号"/>
    <w:pPr>
      <w:widowControl w:val="0"/>
      <w:jc w:val="both"/>
    </w:pPr>
    <w:rPr>
      <w:rFonts w:ascii="Times New Roman" w:eastAsia="方正仿宋_GBK" w:cs="Times New Roman" w:hAnsi="Times New Roman"/>
      <w:kern w:val="2"/>
      <w:sz w:val="32"/>
      <w:lang w:val="en-US" w:eastAsia="zh-CN" w:bidi="ar-SA"/>
    </w:rPr>
  </w:style>
  <w:style w:type="paragraph" w:customStyle="1" w:styleId="991">
    <w:name w:val="样式 76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92">
    <w:name w:val="样式 365 三号"/>
    <w:pPr>
      <w:widowControl w:val="0"/>
      <w:jc w:val="both"/>
    </w:pPr>
    <w:rPr>
      <w:rFonts w:ascii="Times New Roman" w:eastAsia="方正仿宋_GBK" w:cs="Times New Roman" w:hAnsi="Times New Roman"/>
      <w:kern w:val="2"/>
      <w:sz w:val="32"/>
      <w:lang w:val="en-US" w:eastAsia="zh-CN" w:bidi="ar-SA"/>
    </w:rPr>
  </w:style>
  <w:style w:type="paragraph" w:customStyle="1" w:styleId="993">
    <w:name w:val="样式 712 三号"/>
    <w:pPr>
      <w:widowControl w:val="0"/>
      <w:jc w:val="both"/>
    </w:pPr>
    <w:rPr>
      <w:rFonts w:ascii="Times New Roman" w:eastAsia="方正仿宋_GBK" w:cs="Times New Roman" w:hAnsi="Times New Roman"/>
      <w:kern w:val="2"/>
      <w:sz w:val="32"/>
      <w:lang w:val="en-US" w:eastAsia="zh-CN" w:bidi="ar-SA"/>
    </w:rPr>
  </w:style>
  <w:style w:type="paragraph" w:customStyle="1" w:styleId="994">
    <w:name w:val="样式 713 三号"/>
    <w:pPr>
      <w:widowControl w:val="0"/>
      <w:jc w:val="both"/>
    </w:pPr>
    <w:rPr>
      <w:rFonts w:ascii="Times New Roman" w:eastAsia="方正仿宋_GBK" w:cs="Times New Roman" w:hAnsi="Times New Roman"/>
      <w:kern w:val="2"/>
      <w:sz w:val="32"/>
      <w:lang w:val="en-US" w:eastAsia="zh-CN" w:bidi="ar-SA"/>
    </w:rPr>
  </w:style>
  <w:style w:type="paragraph" w:customStyle="1" w:styleId="995">
    <w:name w:val="样式 55 三号"/>
    <w:next w:val="996"/>
    <w:pPr>
      <w:widowControl w:val="0"/>
      <w:jc w:val="both"/>
    </w:pPr>
    <w:rPr>
      <w:rFonts w:ascii="Times New Roman" w:eastAsia="方正仿宋_GBK" w:cs="Times New Roman" w:hAnsi="Times New Roman"/>
      <w:kern w:val="2"/>
      <w:sz w:val="32"/>
      <w:lang w:val="en-US" w:eastAsia="zh-CN" w:bidi="ar-SA"/>
    </w:rPr>
  </w:style>
  <w:style w:type="paragraph" w:customStyle="1" w:styleId="996">
    <w:name w:val="样式 54 三号"/>
    <w:next w:val="979"/>
    <w:pPr>
      <w:keepNext/>
      <w:keepLines/>
      <w:widowControl w:val="0"/>
      <w:spacing w:before="260" w:after="260" w:line="415" w:lineRule="auto"/>
      <w:jc w:val="both"/>
      <w:outlineLvl w:val="2"/>
    </w:pPr>
    <w:rPr>
      <w:rFonts w:ascii="Times New Roman" w:eastAsia="方正仿宋_GBK" w:cs="Times New Roman" w:hAnsi="Times New Roman"/>
      <w:b/>
      <w:spacing w:val="-4"/>
      <w:kern w:val="2"/>
      <w:sz w:val="32"/>
      <w:lang w:val="en-US" w:eastAsia="zh-CN" w:bidi="ar-SA"/>
    </w:rPr>
  </w:style>
  <w:style w:type="paragraph" w:customStyle="1" w:styleId="997">
    <w:name w:val="样式 112 三号"/>
    <w:pPr>
      <w:widowControl w:val="0"/>
      <w:spacing w:line="560" w:lineRule="exact"/>
      <w:jc w:val="both"/>
    </w:pPr>
    <w:rPr>
      <w:rFonts w:ascii="方正仿宋_GBK" w:eastAsia="方正仿宋_GBK" w:cs="Arial"/>
      <w:kern w:val="2"/>
      <w:sz w:val="32"/>
      <w:szCs w:val="44"/>
      <w:lang w:val="en-US" w:eastAsia="zh-CN" w:bidi="ar-SA"/>
    </w:rPr>
  </w:style>
  <w:style w:type="paragraph" w:customStyle="1" w:styleId="998">
    <w:name w:val="样式 1 小五"/>
    <w:pPr>
      <w:widowControl w:val="0"/>
      <w:pBdr>
        <w:bottom w:val="single" w:sz="6" w:space="1" w:color="auto"/>
      </w:pBdr>
      <w:tabs>
        <w:tab w:val="center" w:pos="4153"/>
        <w:tab w:val="right" w:pos="8306"/>
      </w:tabs>
      <w:snapToGrid w:val="0"/>
      <w:jc w:val="center"/>
    </w:pPr>
    <w:rPr>
      <w:rFonts w:ascii="Times New Roman" w:eastAsia="方正仿宋_GBK" w:cs="Times New Roman" w:hAnsi="Times New Roman"/>
      <w:kern w:val="2"/>
      <w:sz w:val="18"/>
      <w:szCs w:val="18"/>
      <w:lang w:val="en-US" w:eastAsia="zh-CN" w:bidi="ar-SA"/>
    </w:rPr>
  </w:style>
  <w:style w:type="paragraph" w:customStyle="1" w:styleId="999">
    <w:name w:val="Proposals body"/>
    <w:basedOn w:val="0"/>
    <w:next w:val="0"/>
    <w:pPr>
      <w:widowControl/>
      <w:spacing w:line="360" w:lineRule="auto"/>
      <w:jc w:val="left"/>
    </w:pPr>
    <w:rPr>
      <w:rFonts w:ascii="宋体"/>
      <w:snapToGrid w:val="0"/>
      <w:color w:val="000000"/>
      <w:kern w:val="0"/>
      <w:sz w:val="24"/>
      <w:szCs w:val="20"/>
    </w:rPr>
  </w:style>
  <w:style w:type="paragraph" w:customStyle="1" w:styleId="1000">
    <w:name w:val="正文94"/>
    <w:pPr>
      <w:widowControl w:val="0"/>
      <w:jc w:val="both"/>
    </w:pPr>
    <w:rPr>
      <w:rFonts w:ascii="Times New Roman" w:eastAsia="方正仿宋_GBK" w:cs="Times New Roman" w:hAnsi="Times New Roman"/>
      <w:kern w:val="2"/>
      <w:sz w:val="32"/>
      <w:lang w:val="en-US" w:eastAsia="zh-CN" w:bidi="ar-SA"/>
    </w:rPr>
  </w:style>
  <w:style w:type="paragraph" w:customStyle="1" w:styleId="1001">
    <w:name w:val="正文95"/>
    <w:pPr>
      <w:widowControl w:val="0"/>
      <w:jc w:val="both"/>
    </w:pPr>
    <w:rPr>
      <w:rFonts w:ascii="Times New Roman" w:eastAsia="方正仿宋_GBK" w:cs="Times New Roman" w:hAnsi="Times New Roman"/>
      <w:kern w:val="2"/>
      <w:sz w:val="32"/>
      <w:lang w:val="en-US" w:eastAsia="zh-CN" w:bidi="ar-SA"/>
    </w:rPr>
  </w:style>
  <w:style w:type="paragraph" w:customStyle="1" w:styleId="1002">
    <w:name w:val="正文_3"/>
    <w:pPr>
      <w:widowControl w:val="0"/>
      <w:jc w:val="both"/>
    </w:pPr>
    <w:rPr>
      <w:rFonts w:ascii="Times New Roman" w:eastAsia="宋体" w:cs="Times New Roman" w:hAnsi="Times New Roman"/>
      <w:kern w:val="2"/>
      <w:sz w:val="21"/>
      <w:lang w:val="en-US" w:eastAsia="zh-CN" w:bidi="ar-SA"/>
    </w:rPr>
  </w:style>
  <w:style w:type="paragraph" w:customStyle="1" w:styleId="1003">
    <w:name w:val="样式 样式 (西文) 宋体 首行缩进:  2.57 字符 + 首行缩进:  2.57 字符"/>
    <w:pPr>
      <w:widowControl w:val="0"/>
      <w:spacing w:line="360" w:lineRule="auto"/>
      <w:ind w:firstLine="257"/>
      <w:jc w:val="both"/>
    </w:pPr>
    <w:rPr>
      <w:rFonts w:ascii="宋体" w:eastAsia="宋体" w:cs="宋体"/>
      <w:kern w:val="2"/>
      <w:sz w:val="24"/>
      <w:szCs w:val="24"/>
      <w:lang w:val="en-US" w:eastAsia="zh-CN" w:bidi="ar-SA"/>
    </w:rPr>
  </w:style>
  <w:style w:type="character" w:customStyle="1" w:styleId="1004">
    <w:name w:val="redfilefwwh"/>
    <w:basedOn w:val="10"/>
    <w:rPr>
      <w:color w:val="BA2636"/>
      <w:sz w:val="12"/>
      <w:szCs w:val="12"/>
    </w:rPr>
  </w:style>
  <w:style w:type="character" w:customStyle="1" w:styleId="1005">
    <w:name w:val="redfilenumber"/>
    <w:basedOn w:val="10"/>
    <w:rPr>
      <w:color w:val="BA2636"/>
      <w:sz w:val="12"/>
      <w:szCs w:val="12"/>
    </w:rPr>
  </w:style>
  <w:style w:type="character" w:customStyle="1" w:styleId="1006">
    <w:name w:val="cfdate"/>
    <w:basedOn w:val="10"/>
    <w:rPr>
      <w:color w:val="333333"/>
      <w:sz w:val="12"/>
      <w:szCs w:val="12"/>
    </w:rPr>
  </w:style>
  <w:style w:type="character" w:customStyle="1" w:styleId="1007">
    <w:name w:val="gjfg"/>
    <w:basedOn w:val="10"/>
  </w:style>
  <w:style w:type="character" w:customStyle="1" w:styleId="1008">
    <w:name w:val="qxdate"/>
    <w:basedOn w:val="10"/>
    <w:rPr>
      <w:color w:val="333333"/>
      <w:sz w:val="12"/>
      <w:szCs w:val="12"/>
    </w:rPr>
  </w:style>
  <w:style w:type="character" w:customStyle="1" w:styleId="1009">
    <w:name w:val="next"/>
    <w:basedOn w:val="10"/>
    <w:rPr>
      <w:rFonts w:ascii="微软雅黑" w:eastAsia="微软雅黑" w:cs="微软雅黑"/>
      <w:sz w:val="14"/>
      <w:szCs w:val="14"/>
    </w:rPr>
  </w:style>
  <w:style w:type="character" w:customStyle="1" w:styleId="1010">
    <w:name w:val="next1"/>
    <w:basedOn w:val="10"/>
    <w:rPr>
      <w:color w:val="888888"/>
    </w:rPr>
  </w:style>
  <w:style w:type="character" w:customStyle="1" w:styleId="1011">
    <w:name w:val="prev2"/>
    <w:basedOn w:val="10"/>
    <w:rPr>
      <w:rFonts w:ascii="微软雅黑" w:eastAsia="微软雅黑" w:cs="微软雅黑"/>
      <w:sz w:val="14"/>
      <w:szCs w:val="14"/>
    </w:rPr>
  </w:style>
  <w:style w:type="character" w:customStyle="1" w:styleId="1012">
    <w:name w:val="prev3"/>
    <w:basedOn w:val="10"/>
    <w:rPr>
      <w:color w:val="888888"/>
    </w:rPr>
  </w:style>
  <w:style w:type="character" w:customStyle="1" w:styleId="1013">
    <w:name w:val="displayarti"/>
    <w:basedOn w:val="10"/>
    <w:rPr>
      <w:color w:val="FFFFFF"/>
      <w:shd w:val="clear" w:color="auto" w:fill="A00000"/>
    </w:rPr>
  </w:style>
  <w:style w:type="character" w:customStyle="1" w:styleId="1014">
    <w:name w:val="prev"/>
    <w:basedOn w:val="10"/>
    <w:rPr>
      <w:rFonts w:ascii="微软雅黑" w:eastAsia="微软雅黑" w:cs="微软雅黑"/>
      <w:sz w:val="14"/>
      <w:szCs w:val="14"/>
    </w:rPr>
  </w:style>
  <w:style w:type="character" w:customStyle="1" w:styleId="1015">
    <w:name w:val="prev1"/>
    <w:basedOn w:val="10"/>
    <w:rPr>
      <w:color w:val="888888"/>
    </w:rPr>
  </w:style>
  <w:style w:type="character" w:customStyle="1" w:styleId="1016">
    <w:name w:val="next2"/>
    <w:basedOn w:val="10"/>
    <w:rPr>
      <w:color w:val="888888"/>
    </w:rPr>
  </w:style>
  <w:style w:type="character" w:customStyle="1" w:styleId="1017">
    <w:name w:val="next3"/>
    <w:basedOn w:val="10"/>
    <w:rPr>
      <w:rFonts w:ascii="微软雅黑" w:eastAsia="微软雅黑" w:cs="微软雅黑"/>
      <w:sz w:val="14"/>
      <w:szCs w:val="14"/>
    </w:rPr>
  </w:style>
  <w:style w:type="character" w:customStyle="1" w:styleId="1018">
    <w:name w:val="NormalCharacter"/>
    <w:rPr>
      <w:sz w:val="24"/>
      <w:szCs w:val="24"/>
      <w:lang w:val="en-US" w:eastAsia="en-US" w:bidi="en-US"/>
    </w:rPr>
  </w:style>
  <w:style w:type="paragraph" w:customStyle="1" w:styleId="1019">
    <w:name w:val="head 1.1.1"/>
    <w:basedOn w:val="959"/>
    <w:pPr>
      <w:numPr>
        <w:ilvl w:val="2"/>
        <w:numId w:val="9"/>
      </w:numPr>
      <w:ind w:left="562" w:firstLineChars="0" w:hanging="562"/>
    </w:pPr>
    <w:rPr>
      <w:rFonts w:ascii="Times New Roman" w:hAnsi="Times New Roman"/>
      <w:bCs/>
      <w:color w:val="000000"/>
      <w:szCs w:val="21"/>
    </w:rPr>
  </w:style>
  <w:style w:type="paragraph" w:customStyle="1" w:styleId="1020">
    <w:name w:val="_Style 54"/>
    <w:basedOn w:val="0"/>
    <w:next w:val="959"/>
    <w:pPr>
      <w:numPr>
        <w:ilvl w:val="0"/>
        <w:numId w:val="10"/>
      </w:numPr>
      <w:ind w:left="0" w:firstLineChars="200" w:firstLine="200"/>
    </w:pPr>
  </w:style>
  <w:style w:type="paragraph" w:customStyle="1" w:styleId="1021">
    <w:name w:val="正文 B"/>
    <w:rPr>
      <w:rFonts w:ascii="Arial Unicode MS" w:eastAsia="Arial Unicode MS" w:cs="Arial Unicode MS" w:hAnsi="Arial Unicode MS"/>
      <w:color w:val="000000"/>
      <w:sz w:val="22"/>
      <w:szCs w:val="22"/>
      <w:lang w:val="en-US" w:eastAsia="zh-CN" w:bidi="ar-SA"/>
    </w:rPr>
  </w:style>
  <w:style w:type="paragraph" w:customStyle="1" w:styleId="1022">
    <w:name w:val="样式 小四"/>
    <w:pPr>
      <w:spacing w:before="100" w:beforeAutospacing="1" w:after="100" w:afterAutospacing="1" w:line="480" w:lineRule="atLeast"/>
      <w:ind w:firstLine="480"/>
    </w:pPr>
    <w:rPr>
      <w:rFonts w:ascii="宋体" w:eastAsia="宋体" w:cs="宋体"/>
      <w:sz w:val="24"/>
      <w:szCs w:val="24"/>
      <w:lang w:val="en-US" w:eastAsia="zh-CN" w:bidi="ar-SA"/>
    </w:rPr>
  </w:style>
  <w:style w:type="paragraph" w:customStyle="1" w:styleId="1023">
    <w:name w:val="样式 113 小四"/>
    <w:pPr>
      <w:spacing w:after="5" w:line="269" w:lineRule="auto"/>
      <w:ind w:left="130" w:hanging="10"/>
    </w:pPr>
    <w:rPr>
      <w:rFonts w:ascii="微软雅黑" w:eastAsia="微软雅黑" w:cs="微软雅黑"/>
      <w:color w:val="000000"/>
      <w:kern w:val="2"/>
      <w:sz w:val="24"/>
      <w:szCs w:val="22"/>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118</TotalTime>
  <Application>Yozo_Office</Application>
  <Pages>2</Pages>
  <Words>1030</Words>
  <Characters>1234</Characters>
  <Lines>53</Lines>
  <Paragraphs>44</Paragraphs>
  <CharactersWithSpaces>1249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summer</dc:creator>
  <cp:lastModifiedBy>沈星佑</cp:lastModifiedBy>
  <cp:revision>9</cp:revision>
  <cp:lastPrinted>2023-11-20T09:18:00Z</cp:lastPrinted>
  <dcterms:created xsi:type="dcterms:W3CDTF">2024-10-30T10:45:00Z</dcterms:created>
  <dcterms:modified xsi:type="dcterms:W3CDTF">2025-11-26T00:50:06Z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1B49A4080FE34C1B929FC67928E42793_13</vt:lpwstr>
  </property>
  <property fmtid="{D5CDD505-2E9C-101B-9397-08002B2CF9AE}" pid="5" name="commondata">
    <vt:lpwstr>eyJoZGlkIjoiZTc4MWY3YTA3MjhjNjE1YjgyYjIyMzMyNjA0Yjc1MjYifQ==</vt:lpwstr>
  </property>
  <property fmtid="{D5CDD505-2E9C-101B-9397-08002B2CF9AE}" pid="6" name="KSOTemplateDocerSaveRecord">
    <vt:lpwstr>eyJoZGlkIjoiMTA1NTIyOGRjZGVlN2E5OGJlOTk3YjVhMDY0Mzk0MmQiLCJ1c2VySWQiOiIxNjUyMzQ3MTQwIn0=</vt:lpwstr>
  </property>
</Properties>
</file>